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9DEF9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7DFC3070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EDB43AE" w14:textId="4A6E80FD" w:rsidR="000B547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Акварельки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CC041F4" w14:textId="77777777" w:rsidR="000B5472" w:rsidRPr="00A866D2" w:rsidRDefault="000B5472" w:rsidP="000B54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0B5472" w:rsidRPr="00730A50" w14:paraId="6176F22D" w14:textId="77777777" w:rsidTr="004D59E2">
        <w:tc>
          <w:tcPr>
            <w:tcW w:w="3386" w:type="dxa"/>
          </w:tcPr>
          <w:p w14:paraId="06AEFC0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206FF25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0B5472" w:rsidRPr="00730A50" w14:paraId="25D2B17D" w14:textId="77777777" w:rsidTr="004D59E2">
        <w:trPr>
          <w:trHeight w:val="582"/>
        </w:trPr>
        <w:tc>
          <w:tcPr>
            <w:tcW w:w="3386" w:type="dxa"/>
          </w:tcPr>
          <w:p w14:paraId="2B3589F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FFB46AA" w14:textId="5ABA6BF2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Акварельки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0B5472" w:rsidRPr="00730A50" w14:paraId="328E2FFF" w14:textId="77777777" w:rsidTr="004D59E2">
        <w:tc>
          <w:tcPr>
            <w:tcW w:w="3386" w:type="dxa"/>
          </w:tcPr>
          <w:p w14:paraId="1EEFD81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2409482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0B5472" w:rsidRPr="00730A50" w14:paraId="70BC767B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13D40B5A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8C43AA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B0A48DF" w14:textId="0D8C4EDF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Зимина Маргарита Александровна, </w:t>
            </w:r>
          </w:p>
          <w:p w14:paraId="449A5BB1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0B5472" w:rsidRPr="00730A50" w14:paraId="4E923B2C" w14:textId="77777777" w:rsidTr="004D59E2">
        <w:trPr>
          <w:trHeight w:val="276"/>
        </w:trPr>
        <w:tc>
          <w:tcPr>
            <w:tcW w:w="3386" w:type="dxa"/>
            <w:vMerge/>
          </w:tcPr>
          <w:p w14:paraId="091A3D14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EA5ED6D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0B5472" w:rsidRPr="00730A50" w14:paraId="70E51BA3" w14:textId="77777777" w:rsidTr="004D59E2">
        <w:trPr>
          <w:trHeight w:val="832"/>
        </w:trPr>
        <w:tc>
          <w:tcPr>
            <w:tcW w:w="3386" w:type="dxa"/>
          </w:tcPr>
          <w:p w14:paraId="5AF4F940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30AE62B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42CB1E6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1B199D3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5671942" w14:textId="503CE1E2" w:rsidR="000B5472" w:rsidRDefault="00F8404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0B547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7F40B823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0B5472" w:rsidRPr="00730A50" w14:paraId="1896B69E" w14:textId="77777777" w:rsidTr="004D59E2">
        <w:trPr>
          <w:trHeight w:val="419"/>
        </w:trPr>
        <w:tc>
          <w:tcPr>
            <w:tcW w:w="3386" w:type="dxa"/>
          </w:tcPr>
          <w:p w14:paraId="20621F0C" w14:textId="77777777" w:rsidR="000B5472" w:rsidRPr="00730A5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F4DD950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0B5472" w:rsidRPr="00730A50" w14:paraId="3EFDAFE4" w14:textId="77777777" w:rsidTr="004D59E2">
        <w:trPr>
          <w:trHeight w:val="411"/>
        </w:trPr>
        <w:tc>
          <w:tcPr>
            <w:tcW w:w="3386" w:type="dxa"/>
          </w:tcPr>
          <w:p w14:paraId="68E89C3E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EBEF65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0B5472" w:rsidRPr="00730A50" w14:paraId="329C5DB5" w14:textId="77777777" w:rsidTr="004D59E2">
        <w:trPr>
          <w:trHeight w:val="615"/>
        </w:trPr>
        <w:tc>
          <w:tcPr>
            <w:tcW w:w="3386" w:type="dxa"/>
          </w:tcPr>
          <w:p w14:paraId="25518576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379CC38" w14:textId="018C8FCE" w:rsidR="000B5472" w:rsidRPr="00AE664C" w:rsidRDefault="00AE664C" w:rsidP="00AE664C">
            <w:pPr>
              <w:autoSpaceDE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0B5472" w:rsidRPr="00730A50" w14:paraId="572A627C" w14:textId="77777777" w:rsidTr="004D59E2">
        <w:trPr>
          <w:trHeight w:val="615"/>
        </w:trPr>
        <w:tc>
          <w:tcPr>
            <w:tcW w:w="3386" w:type="dxa"/>
          </w:tcPr>
          <w:p w14:paraId="33C3A8AB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42A7FA2" w14:textId="3CAD02AB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8404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248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  <w:p w14:paraId="1D6F700D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0B5472" w:rsidRPr="00730A50" w14:paraId="2A4523DA" w14:textId="77777777" w:rsidTr="004D59E2">
        <w:trPr>
          <w:trHeight w:val="615"/>
        </w:trPr>
        <w:tc>
          <w:tcPr>
            <w:tcW w:w="3386" w:type="dxa"/>
          </w:tcPr>
          <w:p w14:paraId="10111EFE" w14:textId="77777777" w:rsidR="000B5472" w:rsidRPr="003B12FE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BDEB7FB" w14:textId="66FD4C0D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</w:t>
            </w:r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неделю по 2 </w:t>
            </w:r>
            <w:proofErr w:type="gramStart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 w:rsidR="00A176B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</w:t>
            </w:r>
          </w:p>
        </w:tc>
      </w:tr>
      <w:tr w:rsidR="000B5472" w:rsidRPr="00730A50" w14:paraId="38A43958" w14:textId="77777777" w:rsidTr="004D59E2">
        <w:trPr>
          <w:trHeight w:val="1128"/>
        </w:trPr>
        <w:tc>
          <w:tcPr>
            <w:tcW w:w="3386" w:type="dxa"/>
          </w:tcPr>
          <w:p w14:paraId="397D2BDA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20812E1" w14:textId="77777777" w:rsidR="000B5472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AC8FC8E" w14:textId="77777777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B8DC3FA" w14:textId="1E5B87CF" w:rsidR="000B5472" w:rsidRPr="000B5472" w:rsidRDefault="000B547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547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Целью программы является развитие художественных способностей учащихся, обучение трудовым навыкам в области декоративно-прикладного искусства и побуждение детей к творчеству, организация досуга детей</w:t>
            </w:r>
          </w:p>
        </w:tc>
      </w:tr>
      <w:tr w:rsidR="000B5472" w:rsidRPr="00730A50" w14:paraId="2B8089F5" w14:textId="77777777" w:rsidTr="004D59E2">
        <w:trPr>
          <w:trHeight w:val="1128"/>
        </w:trPr>
        <w:tc>
          <w:tcPr>
            <w:tcW w:w="3386" w:type="dxa"/>
          </w:tcPr>
          <w:p w14:paraId="0F38B1A0" w14:textId="77777777" w:rsidR="000B5472" w:rsidRPr="0004412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D02F3A3" w14:textId="48A31D5D" w:rsidR="000B5472" w:rsidRPr="00C9424B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4963A5" w14:textId="4A812134" w:rsidR="000B5472" w:rsidRPr="00A42C9C" w:rsidRDefault="005631BA" w:rsidP="005631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приви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учащимся интерес и любовь к декоративно-прикладному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кусству народов нашей страны, учит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техническому мастерству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 при работе с кистью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. Воспит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ывает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коллективно, добиваясь совершенства исполнения и завершенности в работе. Занятия </w:t>
            </w:r>
            <w:proofErr w:type="spellStart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изодеятельностью</w:t>
            </w:r>
            <w:proofErr w:type="spellEnd"/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 xml:space="preserve"> требуют терпения, аккуратности, выдержки, внимания, мастерства, а т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акже вкуса и изобретательности. </w:t>
            </w:r>
            <w:r w:rsidR="00A42C9C" w:rsidRPr="00A42C9C">
              <w:rPr>
                <w:rFonts w:ascii="Times New Roman" w:hAnsi="Times New Roman" w:cs="Times New Roman"/>
                <w:sz w:val="24"/>
                <w:szCs w:val="24"/>
              </w:rPr>
              <w:t>Рассказы о формах и пропорциях, о цвете, линии, объеме, пространстве, композиции, орнаменте помогают овладеть основами художественного изображения</w:t>
            </w:r>
            <w:r w:rsidR="00A42C9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0B5472" w:rsidRPr="00730A50" w14:paraId="103892AA" w14:textId="77777777" w:rsidTr="00A176BF">
        <w:trPr>
          <w:trHeight w:val="841"/>
        </w:trPr>
        <w:tc>
          <w:tcPr>
            <w:tcW w:w="3386" w:type="dxa"/>
          </w:tcPr>
          <w:p w14:paraId="1A689F1C" w14:textId="65DDC3B7" w:rsidR="000B5472" w:rsidRPr="00705160" w:rsidRDefault="000B5472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</w:tc>
        <w:tc>
          <w:tcPr>
            <w:tcW w:w="6220" w:type="dxa"/>
          </w:tcPr>
          <w:p w14:paraId="50295F17" w14:textId="5C89FD34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работать в коллекти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ве и подчиняться общим правилам.</w:t>
            </w:r>
          </w:p>
          <w:p w14:paraId="5E31CB39" w14:textId="4EF59B86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правильно подготавливать материал к работе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подбирать его цвету и фактуре.</w:t>
            </w:r>
          </w:p>
          <w:p w14:paraId="374E40B2" w14:textId="53712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удут уметь смешивать цвета, называть оттенки цвета, делать растяжку цвета, знать свойства гуаши и акварели. Пользоваться различными техниками 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 xml:space="preserve">рисования (по мокрому листу, </w:t>
            </w:r>
            <w:proofErr w:type="spellStart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кляксография</w:t>
            </w:r>
            <w:proofErr w:type="spellEnd"/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рисование воском). Научить строить композицию рисунка.</w:t>
            </w:r>
          </w:p>
          <w:p w14:paraId="5014B139" w14:textId="3BB218E0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знать технику безопасности в обращении с инструментами.</w:t>
            </w:r>
          </w:p>
          <w:p w14:paraId="44DFB944" w14:textId="22329D37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понимать необходимость добросовестного отношения к общественно – полезному труду и учебе.</w:t>
            </w:r>
          </w:p>
          <w:p w14:paraId="55D32C36" w14:textId="68FDC279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рисунка на листе. Предварительно прорисовывать предметы, людей и животных в правильных пропорциях. Соблюдать в рисунке расположение предметов в перспективе.</w:t>
            </w:r>
          </w:p>
          <w:p w14:paraId="2153EA89" w14:textId="19810718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меть рисовать предметы с натуры.</w:t>
            </w:r>
          </w:p>
          <w:p w14:paraId="2B595839" w14:textId="610E594D" w:rsidR="000B5472" w:rsidRPr="000B5472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создавать в живописи картины  в холодных и теплых тонах, уметь называть оттенки цветов.</w:t>
            </w:r>
          </w:p>
          <w:p w14:paraId="3AACBF6D" w14:textId="498F7D3C" w:rsidR="000B5472" w:rsidRPr="00705160" w:rsidRDefault="000B5472" w:rsidP="000B547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196F8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</w:t>
            </w:r>
            <w:r w:rsidRPr="000B547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удут уметь строить композицию на листе бумаги</w:t>
            </w:r>
            <w:r w:rsidR="00A176BF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.</w:t>
            </w:r>
          </w:p>
        </w:tc>
      </w:tr>
    </w:tbl>
    <w:p w14:paraId="62EA98FD" w14:textId="77777777" w:rsidR="000B5472" w:rsidRDefault="000B5472" w:rsidP="00963627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F1395A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D6115D0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08EA6DA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BA3CE51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2EBA1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9A5D4D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9E2A601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0737CD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AF4793B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DBAA6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924B5FD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06687E5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87845FE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921E709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4A8FBDF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1D344F2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8D4D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AD9857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5E2AFEE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483F4B0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54EB264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1E97D8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BB41A6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66A316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8B549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38F74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733123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130FD75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784127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68523C" w14:textId="77777777" w:rsidR="00A05B17" w:rsidRDefault="00A05B17" w:rsidP="008009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E80375" w14:textId="77777777" w:rsidR="00A05B17" w:rsidRDefault="00A05B17" w:rsidP="00F84042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A0C1F17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E1159B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AAADF2D" w14:textId="2075E943" w:rsidR="00963627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Детская студия </w:t>
      </w:r>
      <w:proofErr w:type="spell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медиатехнологий</w:t>
      </w:r>
      <w:proofErr w:type="spellEnd"/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8408F33" w14:textId="77777777" w:rsidR="00963627" w:rsidRPr="00A866D2" w:rsidRDefault="00963627" w:rsidP="00963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963627" w:rsidRPr="00730A50" w14:paraId="618BA32B" w14:textId="77777777" w:rsidTr="004D59E2">
        <w:tc>
          <w:tcPr>
            <w:tcW w:w="3386" w:type="dxa"/>
          </w:tcPr>
          <w:p w14:paraId="7FC266C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FEEA70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963627" w:rsidRPr="00730A50" w14:paraId="7E7D676B" w14:textId="77777777" w:rsidTr="004D59E2">
        <w:trPr>
          <w:trHeight w:val="582"/>
        </w:trPr>
        <w:tc>
          <w:tcPr>
            <w:tcW w:w="3386" w:type="dxa"/>
          </w:tcPr>
          <w:p w14:paraId="44FF95B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C1F794E" w14:textId="32C26159" w:rsidR="00963627" w:rsidRPr="00730A50" w:rsidRDefault="00963627" w:rsidP="0096362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Детская студия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963627" w:rsidRPr="00730A50" w14:paraId="32966F13" w14:textId="77777777" w:rsidTr="004D59E2">
        <w:tc>
          <w:tcPr>
            <w:tcW w:w="3386" w:type="dxa"/>
          </w:tcPr>
          <w:p w14:paraId="2BF57C04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03A380F2" w14:textId="6DAFAED7" w:rsidR="00963627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963627" w:rsidRPr="00730A50" w14:paraId="57F6E9F7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502FF75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B31348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9B8EA0D" w14:textId="60F0ACA0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Урманчеева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Лилия Маратовна, </w:t>
            </w:r>
          </w:p>
          <w:p w14:paraId="15F7A162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963627" w:rsidRPr="00730A50" w14:paraId="40E496C2" w14:textId="77777777" w:rsidTr="004D59E2">
        <w:trPr>
          <w:trHeight w:val="276"/>
        </w:trPr>
        <w:tc>
          <w:tcPr>
            <w:tcW w:w="3386" w:type="dxa"/>
            <w:vMerge/>
          </w:tcPr>
          <w:p w14:paraId="367A9FDE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953DA26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963627" w:rsidRPr="00730A50" w14:paraId="55F21400" w14:textId="77777777" w:rsidTr="004D59E2">
        <w:trPr>
          <w:trHeight w:val="832"/>
        </w:trPr>
        <w:tc>
          <w:tcPr>
            <w:tcW w:w="3386" w:type="dxa"/>
          </w:tcPr>
          <w:p w14:paraId="1C7857BC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FCA972B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163E97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0390E50" w14:textId="5FDA30C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57E70D32" w14:textId="3CCCE874" w:rsidR="00963627" w:rsidRPr="00730A50" w:rsidRDefault="00A05B17" w:rsidP="00A05B17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9636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963627" w:rsidRPr="00730A50" w14:paraId="34EFE0BB" w14:textId="77777777" w:rsidTr="004D59E2">
        <w:trPr>
          <w:trHeight w:val="419"/>
        </w:trPr>
        <w:tc>
          <w:tcPr>
            <w:tcW w:w="3386" w:type="dxa"/>
          </w:tcPr>
          <w:p w14:paraId="42F61FDD" w14:textId="77777777" w:rsidR="00963627" w:rsidRPr="00730A5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7312F48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963627" w:rsidRPr="00730A50" w14:paraId="1B0A87AD" w14:textId="77777777" w:rsidTr="004D59E2">
        <w:trPr>
          <w:trHeight w:val="411"/>
        </w:trPr>
        <w:tc>
          <w:tcPr>
            <w:tcW w:w="3386" w:type="dxa"/>
          </w:tcPr>
          <w:p w14:paraId="718D3E4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29AE330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963627" w:rsidRPr="00730A50" w14:paraId="3524CDA9" w14:textId="77777777" w:rsidTr="004D59E2">
        <w:trPr>
          <w:trHeight w:val="615"/>
        </w:trPr>
        <w:tc>
          <w:tcPr>
            <w:tcW w:w="3386" w:type="dxa"/>
          </w:tcPr>
          <w:p w14:paraId="7E03A626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D0A09BF" w14:textId="76FE67E8" w:rsidR="00963627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963627" w:rsidRPr="00730A50" w14:paraId="78D69056" w14:textId="77777777" w:rsidTr="004D59E2">
        <w:trPr>
          <w:trHeight w:val="615"/>
        </w:trPr>
        <w:tc>
          <w:tcPr>
            <w:tcW w:w="3386" w:type="dxa"/>
          </w:tcPr>
          <w:p w14:paraId="5FF2AE2D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C10CFC2" w14:textId="4C8C6DC4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F7598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2BFF366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963627" w:rsidRPr="00730A50" w14:paraId="58ABA46C" w14:textId="77777777" w:rsidTr="004D59E2">
        <w:trPr>
          <w:trHeight w:val="615"/>
        </w:trPr>
        <w:tc>
          <w:tcPr>
            <w:tcW w:w="3386" w:type="dxa"/>
          </w:tcPr>
          <w:p w14:paraId="5A6C36AA" w14:textId="77777777" w:rsidR="00963627" w:rsidRPr="003B12FE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47A08AE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963627" w:rsidRPr="00730A50" w14:paraId="357EFFA2" w14:textId="77777777" w:rsidTr="004D59E2">
        <w:trPr>
          <w:trHeight w:val="1128"/>
        </w:trPr>
        <w:tc>
          <w:tcPr>
            <w:tcW w:w="3386" w:type="dxa"/>
          </w:tcPr>
          <w:p w14:paraId="4BCF9954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639FA0A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93A3943" w14:textId="77777777" w:rsidR="00963627" w:rsidRPr="00C9424B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9B37AE9" w14:textId="0D3D8B0B" w:rsidR="00963627" w:rsidRPr="00AD7A95" w:rsidRDefault="00AD7A95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D7A9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Обучить детей среднего и старшего школьного возраста основам телевизионной журналистики, операторскому и монтажному делу до уровня уверенного и самостоятельного творца. Способствовать начальному профильному образованию.</w:t>
            </w:r>
          </w:p>
        </w:tc>
      </w:tr>
      <w:tr w:rsidR="00963627" w:rsidRPr="00730A50" w14:paraId="3700F677" w14:textId="77777777" w:rsidTr="004D59E2">
        <w:trPr>
          <w:trHeight w:val="1128"/>
        </w:trPr>
        <w:tc>
          <w:tcPr>
            <w:tcW w:w="3386" w:type="dxa"/>
          </w:tcPr>
          <w:p w14:paraId="6421AC29" w14:textId="77777777" w:rsidR="00963627" w:rsidRPr="0004412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7AD69794" w14:textId="58AB23FB" w:rsidR="00963627" w:rsidRPr="00C9424B" w:rsidRDefault="00963627" w:rsidP="0088525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581FE2E" w14:textId="08B0678B" w:rsidR="00963627" w:rsidRDefault="0088525A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Дополнительное образование,  проводимое по программе "Детская студия </w:t>
            </w:r>
            <w:proofErr w:type="spellStart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медиатехнологий</w:t>
            </w:r>
            <w:proofErr w:type="spellEnd"/>
            <w:r w:rsidRPr="0088525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", дает детям знания в области средств массовой информации, имеет личностно - ориентированный характер и предоставляет возможность всестороннего  развития обучающихся.</w:t>
            </w:r>
          </w:p>
        </w:tc>
      </w:tr>
      <w:tr w:rsidR="00963627" w:rsidRPr="00730A50" w14:paraId="22FF9771" w14:textId="77777777" w:rsidTr="004D59E2">
        <w:trPr>
          <w:trHeight w:val="1128"/>
        </w:trPr>
        <w:tc>
          <w:tcPr>
            <w:tcW w:w="3386" w:type="dxa"/>
          </w:tcPr>
          <w:p w14:paraId="3AFBFF35" w14:textId="77777777" w:rsidR="00963627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707A7522" w14:textId="4ED3BAB4" w:rsidR="00963627" w:rsidRPr="00705160" w:rsidRDefault="0096362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47474F6C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Обучение можно считать продуктивным, если по окончании обучения дети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знать:</w:t>
            </w:r>
          </w:p>
          <w:p w14:paraId="33C9F86C" w14:textId="3C7516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•жанры журналистики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7F68628B" w14:textId="561EFFED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•основы создания ТВ сюжетов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3BEF8B60" w14:textId="72EBAB7E" w:rsidR="0091415D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основы культуры речи и этики </w:t>
            </w:r>
            <w:r w:rsidR="0091415D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общения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1BB24264" w14:textId="1C85AEB5" w:rsidR="00EE2840" w:rsidRPr="00EE284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стилистические и грамматические нормы языка.</w:t>
            </w:r>
          </w:p>
          <w:p w14:paraId="5078198F" w14:textId="77777777" w:rsid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уметь:</w:t>
            </w:r>
          </w:p>
          <w:p w14:paraId="20A9A769" w14:textId="1072FA52" w:rsidR="00EE2840" w:rsidRPr="00EE2840" w:rsidRDefault="00EE2840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писать журналистские материалы, сценарии к ТВ программам;</w:t>
            </w:r>
          </w:p>
          <w:p w14:paraId="53677727" w14:textId="7E4D0A6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•брать интервью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C01D4A9" w14:textId="6C93F890" w:rsidR="0091415D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проекти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ровать выпуск школьных новостей</w:t>
            </w:r>
            <w:r w:rsidR="008C4534"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24EC943C" w14:textId="20BCE3F6" w:rsidR="00963627" w:rsidRPr="00705160" w:rsidRDefault="0091415D" w:rsidP="00EE284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EE2840" w:rsidRPr="00EE284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анализировать свою работу и всей редакционной коллегии; снимать и монтировать видео.</w:t>
            </w:r>
          </w:p>
        </w:tc>
      </w:tr>
    </w:tbl>
    <w:p w14:paraId="3F14379C" w14:textId="77777777" w:rsidR="00411C4C" w:rsidRDefault="00411C4C" w:rsidP="00BB25C4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D964D0" w14:textId="77777777" w:rsidR="00A05B17" w:rsidRDefault="00A05B17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A6404E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55FDA1A3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E2ED7FB" w14:textId="3A1C2B01" w:rsidR="00411C4C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Живое дерево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620BC5B" w14:textId="77777777" w:rsidR="00411C4C" w:rsidRPr="00A866D2" w:rsidRDefault="00411C4C" w:rsidP="00411C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11C4C" w:rsidRPr="00730A50" w14:paraId="3143C848" w14:textId="77777777" w:rsidTr="004D59E2">
        <w:tc>
          <w:tcPr>
            <w:tcW w:w="3386" w:type="dxa"/>
          </w:tcPr>
          <w:p w14:paraId="10E6D8C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31755D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11C4C" w:rsidRPr="00730A50" w14:paraId="6902BA65" w14:textId="77777777" w:rsidTr="004D59E2">
        <w:trPr>
          <w:trHeight w:val="582"/>
        </w:trPr>
        <w:tc>
          <w:tcPr>
            <w:tcW w:w="3386" w:type="dxa"/>
          </w:tcPr>
          <w:p w14:paraId="1067431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64854DB3" w14:textId="218BED3F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Живое дерево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11C4C" w:rsidRPr="00730A50" w14:paraId="1A77C07F" w14:textId="77777777" w:rsidTr="004D59E2">
        <w:tc>
          <w:tcPr>
            <w:tcW w:w="3386" w:type="dxa"/>
          </w:tcPr>
          <w:p w14:paraId="28B5A3E3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B5D0438" w14:textId="08F80FD3" w:rsidR="00411C4C" w:rsidRPr="00730A50" w:rsidRDefault="00EB6A6E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техническая</w:t>
            </w:r>
          </w:p>
        </w:tc>
      </w:tr>
      <w:tr w:rsidR="00411C4C" w:rsidRPr="00730A50" w14:paraId="544459A5" w14:textId="77777777" w:rsidTr="004D59E2">
        <w:trPr>
          <w:trHeight w:val="458"/>
        </w:trPr>
        <w:tc>
          <w:tcPr>
            <w:tcW w:w="3386" w:type="dxa"/>
            <w:vMerge w:val="restart"/>
          </w:tcPr>
          <w:p w14:paraId="7F208E0B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EF627E5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65453F" w14:textId="359E5013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Яхеев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Рустем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Айнятуллович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C1E5F8D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11C4C" w:rsidRPr="00730A50" w14:paraId="624FEF5E" w14:textId="77777777" w:rsidTr="004D59E2">
        <w:trPr>
          <w:trHeight w:val="276"/>
        </w:trPr>
        <w:tc>
          <w:tcPr>
            <w:tcW w:w="3386" w:type="dxa"/>
            <w:vMerge/>
          </w:tcPr>
          <w:p w14:paraId="5D2FFC56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4F05094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11C4C" w:rsidRPr="00730A50" w14:paraId="51BB465C" w14:textId="77777777" w:rsidTr="004D59E2">
        <w:trPr>
          <w:trHeight w:val="832"/>
        </w:trPr>
        <w:tc>
          <w:tcPr>
            <w:tcW w:w="3386" w:type="dxa"/>
          </w:tcPr>
          <w:p w14:paraId="2F9ECC6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A156549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1DB8CBE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B32C29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AB22A9D" w14:textId="703DA4B5" w:rsidR="00411C4C" w:rsidRDefault="00A05B17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60199D7A" w14:textId="0A3791EA" w:rsidR="00411C4C" w:rsidRPr="00730A50" w:rsidRDefault="00411C4C" w:rsidP="00411C4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411C4C" w:rsidRPr="00730A50" w14:paraId="548DD501" w14:textId="77777777" w:rsidTr="004D59E2">
        <w:trPr>
          <w:trHeight w:val="419"/>
        </w:trPr>
        <w:tc>
          <w:tcPr>
            <w:tcW w:w="3386" w:type="dxa"/>
          </w:tcPr>
          <w:p w14:paraId="188706A0" w14:textId="77777777" w:rsidR="00411C4C" w:rsidRPr="00730A5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F15DB61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11C4C" w:rsidRPr="00730A50" w14:paraId="58E50751" w14:textId="77777777" w:rsidTr="004D59E2">
        <w:trPr>
          <w:trHeight w:val="411"/>
        </w:trPr>
        <w:tc>
          <w:tcPr>
            <w:tcW w:w="3386" w:type="dxa"/>
          </w:tcPr>
          <w:p w14:paraId="60316D1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33E4F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11C4C" w:rsidRPr="00730A50" w14:paraId="6B50B044" w14:textId="77777777" w:rsidTr="004D59E2">
        <w:trPr>
          <w:trHeight w:val="615"/>
        </w:trPr>
        <w:tc>
          <w:tcPr>
            <w:tcW w:w="3386" w:type="dxa"/>
          </w:tcPr>
          <w:p w14:paraId="655691DB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52659D2" w14:textId="2A86C35E" w:rsidR="00411C4C" w:rsidRDefault="00AE66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11C4C" w:rsidRPr="00730A50" w14:paraId="65B1AAA8" w14:textId="77777777" w:rsidTr="004D59E2">
        <w:trPr>
          <w:trHeight w:val="615"/>
        </w:trPr>
        <w:tc>
          <w:tcPr>
            <w:tcW w:w="3386" w:type="dxa"/>
          </w:tcPr>
          <w:p w14:paraId="11871EE3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7B89973" w14:textId="4EA5F0CC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</w:t>
            </w:r>
            <w:r w:rsidRP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рассчитана на </w:t>
            </w:r>
            <w:r w:rsidR="00A05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</w:t>
            </w:r>
            <w:r w:rsidRPr="00411C4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</w:t>
            </w:r>
            <w:r w:rsidR="00A05B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ов</w:t>
            </w:r>
          </w:p>
          <w:p w14:paraId="4FE37FFB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11C4C" w:rsidRPr="00730A50" w14:paraId="2A197ACF" w14:textId="77777777" w:rsidTr="004D59E2">
        <w:trPr>
          <w:trHeight w:val="615"/>
        </w:trPr>
        <w:tc>
          <w:tcPr>
            <w:tcW w:w="3386" w:type="dxa"/>
          </w:tcPr>
          <w:p w14:paraId="6BECCD24" w14:textId="77777777" w:rsidR="00411C4C" w:rsidRPr="003B12FE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686BD4F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11C4C" w:rsidRPr="00730A50" w14:paraId="725E1397" w14:textId="77777777" w:rsidTr="004D59E2">
        <w:trPr>
          <w:trHeight w:val="1128"/>
        </w:trPr>
        <w:tc>
          <w:tcPr>
            <w:tcW w:w="3386" w:type="dxa"/>
          </w:tcPr>
          <w:p w14:paraId="2E891B76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CEF438D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1FF4F36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A8EC667" w14:textId="76F1F90B" w:rsidR="00411C4C" w:rsidRPr="00AD7A95" w:rsidRDefault="004D59E2" w:rsidP="004D59E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4D59E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развития творческих способностей и нравственных качеств детей, удовлетворения познавательного интереса детей к художественно-эстетическому творчеству.</w:t>
            </w:r>
          </w:p>
        </w:tc>
      </w:tr>
      <w:tr w:rsidR="00411C4C" w:rsidRPr="00730A50" w14:paraId="2A3759B9" w14:textId="77777777" w:rsidTr="004D59E2">
        <w:trPr>
          <w:trHeight w:val="1128"/>
        </w:trPr>
        <w:tc>
          <w:tcPr>
            <w:tcW w:w="3386" w:type="dxa"/>
          </w:tcPr>
          <w:p w14:paraId="1E226E36" w14:textId="77777777" w:rsidR="00411C4C" w:rsidRPr="0004412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29EAC5E4" w14:textId="77777777" w:rsidR="00411C4C" w:rsidRPr="00C9424B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EB67F1D" w14:textId="5B14F631" w:rsidR="00411C4C" w:rsidRDefault="00EB6A6E" w:rsidP="003F02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Содержание программы нацелено на формирование у ребенка навыков ручной резьбы, выпиливания, работы на деревообрабатывающих станках, на приобщение учащихся к народному творчеству и освоение ремёсел, промыслов, способствует формированию  художественного вкуса, чувства гармонии, созда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нию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услови</w:t>
            </w:r>
            <w:r w:rsidR="003F021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й для саморазвития личности</w:t>
            </w:r>
            <w:r w:rsidRPr="00EB6A6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, подготовке к осознанному выбору будущей профессии.</w:t>
            </w:r>
          </w:p>
        </w:tc>
      </w:tr>
      <w:tr w:rsidR="00411C4C" w:rsidRPr="00730A50" w14:paraId="74346FE3" w14:textId="77777777" w:rsidTr="00BB25C4">
        <w:trPr>
          <w:trHeight w:val="556"/>
        </w:trPr>
        <w:tc>
          <w:tcPr>
            <w:tcW w:w="3386" w:type="dxa"/>
          </w:tcPr>
          <w:p w14:paraId="2879CE0C" w14:textId="77777777" w:rsidR="00411C4C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 xml:space="preserve"> </w:t>
            </w:r>
          </w:p>
          <w:p w14:paraId="63E272E8" w14:textId="77777777" w:rsidR="00411C4C" w:rsidRPr="00705160" w:rsidRDefault="00411C4C" w:rsidP="004D59E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</w:p>
        </w:tc>
        <w:tc>
          <w:tcPr>
            <w:tcW w:w="6220" w:type="dxa"/>
          </w:tcPr>
          <w:p w14:paraId="25845A54" w14:textId="77777777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освоения  программы «Живое дерево»:</w:t>
            </w:r>
          </w:p>
          <w:p w14:paraId="618A20DB" w14:textId="15E44151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учащиеся смогут овладеть навыками и приемами резьбы по дереву;</w:t>
            </w:r>
          </w:p>
          <w:p w14:paraId="0B1B5152" w14:textId="559A9D2F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владеть навыками черчения, рисования, построения композиции, компоновки орнамента;</w:t>
            </w:r>
          </w:p>
          <w:p w14:paraId="320B6F83" w14:textId="6741DCA4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выполнять общественно значимые проекты;</w:t>
            </w:r>
          </w:p>
          <w:p w14:paraId="7BC1BB52" w14:textId="30CE9D72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выявлены склонности и развиты способности детей к творческой  деятельности;</w:t>
            </w:r>
          </w:p>
          <w:p w14:paraId="523C249C" w14:textId="618665E8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будет сформировано умение планировать свою работу;</w:t>
            </w:r>
          </w:p>
          <w:p w14:paraId="2DE52FEA" w14:textId="7876C82E" w:rsidR="008C4534" w:rsidRPr="008C4534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смогут ориентироваться в выборе профессии;</w:t>
            </w:r>
          </w:p>
          <w:p w14:paraId="20298733" w14:textId="5D35E1D5" w:rsidR="00411C4C" w:rsidRPr="00705160" w:rsidRDefault="008C4534" w:rsidP="008C4534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8C4534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будут заложены основы для самовоспитания личности.</w:t>
            </w:r>
          </w:p>
        </w:tc>
      </w:tr>
    </w:tbl>
    <w:p w14:paraId="5F328828" w14:textId="77777777" w:rsidR="00116E7D" w:rsidRDefault="00116E7D" w:rsidP="00116E7D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09E49F6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3883DA1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CB12C78" w14:textId="0E342ACD" w:rsidR="00116E7D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Золотая нить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1403CF6A" w14:textId="77777777" w:rsidR="00116E7D" w:rsidRPr="00A866D2" w:rsidRDefault="00116E7D" w:rsidP="00116E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16E7D" w:rsidRPr="00730A50" w14:paraId="2F4F9572" w14:textId="77777777" w:rsidTr="0058034A">
        <w:tc>
          <w:tcPr>
            <w:tcW w:w="3386" w:type="dxa"/>
          </w:tcPr>
          <w:p w14:paraId="7138C47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9D6C4FB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16E7D" w:rsidRPr="00730A50" w14:paraId="08700853" w14:textId="77777777" w:rsidTr="0058034A">
        <w:trPr>
          <w:trHeight w:val="582"/>
        </w:trPr>
        <w:tc>
          <w:tcPr>
            <w:tcW w:w="3386" w:type="dxa"/>
          </w:tcPr>
          <w:p w14:paraId="1B24FC1A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74E82212" w14:textId="4656BC93" w:rsidR="00116E7D" w:rsidRPr="00730A50" w:rsidRDefault="00116E7D" w:rsidP="009216CB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9216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Золотая нить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16E7D" w:rsidRPr="00730A50" w14:paraId="30556F59" w14:textId="77777777" w:rsidTr="0058034A">
        <w:tc>
          <w:tcPr>
            <w:tcW w:w="3386" w:type="dxa"/>
          </w:tcPr>
          <w:p w14:paraId="4CFC0E53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CBE6C8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16E7D" w:rsidRPr="00730A50" w14:paraId="2088F937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589D851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E08BD4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2052C795" w14:textId="2124F76A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Голоднова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Людмила Владиславовна, </w:t>
            </w:r>
          </w:p>
          <w:p w14:paraId="22BF50BC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16E7D" w:rsidRPr="00730A50" w14:paraId="7BEE1403" w14:textId="77777777" w:rsidTr="0058034A">
        <w:trPr>
          <w:trHeight w:val="276"/>
        </w:trPr>
        <w:tc>
          <w:tcPr>
            <w:tcW w:w="3386" w:type="dxa"/>
            <w:vMerge/>
          </w:tcPr>
          <w:p w14:paraId="41CD804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03C01B90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16E7D" w:rsidRPr="00730A50" w14:paraId="358FCE4D" w14:textId="77777777" w:rsidTr="0058034A">
        <w:trPr>
          <w:trHeight w:val="832"/>
        </w:trPr>
        <w:tc>
          <w:tcPr>
            <w:tcW w:w="3386" w:type="dxa"/>
          </w:tcPr>
          <w:p w14:paraId="7782B9D6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6D204598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0A1AC5FE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402A58CC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39D547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35BD2DB8" w14:textId="70B32BA3" w:rsidR="00116E7D" w:rsidRPr="00730A50" w:rsidRDefault="00116E7D" w:rsidP="00116E7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9-14 лет</w:t>
            </w:r>
          </w:p>
        </w:tc>
      </w:tr>
      <w:tr w:rsidR="00116E7D" w:rsidRPr="00730A50" w14:paraId="52F1D756" w14:textId="77777777" w:rsidTr="0058034A">
        <w:trPr>
          <w:trHeight w:val="419"/>
        </w:trPr>
        <w:tc>
          <w:tcPr>
            <w:tcW w:w="3386" w:type="dxa"/>
          </w:tcPr>
          <w:p w14:paraId="68EA2D5F" w14:textId="77777777" w:rsidR="00116E7D" w:rsidRPr="00730A5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ADB87B3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16E7D" w:rsidRPr="00730A50" w14:paraId="17FF41FE" w14:textId="77777777" w:rsidTr="0058034A">
        <w:trPr>
          <w:trHeight w:val="411"/>
        </w:trPr>
        <w:tc>
          <w:tcPr>
            <w:tcW w:w="3386" w:type="dxa"/>
          </w:tcPr>
          <w:p w14:paraId="22DEDB15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5A876A20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16E7D" w:rsidRPr="00730A50" w14:paraId="4F99E0B4" w14:textId="77777777" w:rsidTr="0058034A">
        <w:trPr>
          <w:trHeight w:val="615"/>
        </w:trPr>
        <w:tc>
          <w:tcPr>
            <w:tcW w:w="3386" w:type="dxa"/>
          </w:tcPr>
          <w:p w14:paraId="3693641F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4F74D19A" w14:textId="4D2B43E8" w:rsidR="00116E7D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16E7D" w:rsidRPr="00730A50" w14:paraId="253941F3" w14:textId="77777777" w:rsidTr="0058034A">
        <w:trPr>
          <w:trHeight w:val="615"/>
        </w:trPr>
        <w:tc>
          <w:tcPr>
            <w:tcW w:w="3386" w:type="dxa"/>
          </w:tcPr>
          <w:p w14:paraId="5D4E3879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B53498B" w14:textId="787574EC" w:rsidR="00116E7D" w:rsidRPr="00A05B17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7598C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</w:tc>
      </w:tr>
      <w:tr w:rsidR="00116E7D" w:rsidRPr="00730A50" w14:paraId="1B6983D2" w14:textId="77777777" w:rsidTr="0058034A">
        <w:trPr>
          <w:trHeight w:val="615"/>
        </w:trPr>
        <w:tc>
          <w:tcPr>
            <w:tcW w:w="3386" w:type="dxa"/>
          </w:tcPr>
          <w:p w14:paraId="20A3C2B3" w14:textId="77777777" w:rsidR="00116E7D" w:rsidRPr="003B12FE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5710214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16E7D" w:rsidRPr="00730A50" w14:paraId="6BFDA816" w14:textId="77777777" w:rsidTr="0058034A">
        <w:trPr>
          <w:trHeight w:val="806"/>
        </w:trPr>
        <w:tc>
          <w:tcPr>
            <w:tcW w:w="3386" w:type="dxa"/>
          </w:tcPr>
          <w:p w14:paraId="39F2DEDD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355C9A61" w14:textId="77777777" w:rsidR="00116E7D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C9B49C3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2C69A578" w14:textId="43FF255A" w:rsidR="00116E7D" w:rsidRPr="00AF689C" w:rsidRDefault="000B0AD8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B0AD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духовно-нравственного воспитания учащихся средствами декоративно-прикладного искусства   через приобщение к  творческому практическому труду, создание условий для эстетического развития учащегося на основе постижения им секретов самых разнообразных видов мастерства.</w:t>
            </w:r>
          </w:p>
        </w:tc>
      </w:tr>
      <w:tr w:rsidR="00116E7D" w:rsidRPr="00730A50" w14:paraId="448E89A3" w14:textId="77777777" w:rsidTr="0058034A">
        <w:trPr>
          <w:trHeight w:val="1128"/>
        </w:trPr>
        <w:tc>
          <w:tcPr>
            <w:tcW w:w="3386" w:type="dxa"/>
          </w:tcPr>
          <w:p w14:paraId="7D26365F" w14:textId="77777777" w:rsidR="00116E7D" w:rsidRPr="0004412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3E00C762" w14:textId="77777777" w:rsidR="00116E7D" w:rsidRPr="00C9424B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EEDD198" w14:textId="4D1382C3" w:rsidR="00116E7D" w:rsidRDefault="006A05F8" w:rsidP="00A05B1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Программа направлена на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выявление и развитие общих способностей ребёнка, формирование интереса к декор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ативному искусству, творчеству, на </w:t>
            </w:r>
            <w:r w:rsidRPr="006A05F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углубленное изучение и овладение навыками ручных работ и практических  работ  на  бытовых швейных машинах, как с ручным приводом, так и с электроприводами при изготовлении швейных изделий. </w:t>
            </w:r>
          </w:p>
        </w:tc>
      </w:tr>
      <w:tr w:rsidR="00116E7D" w:rsidRPr="00730A50" w14:paraId="054F79F4" w14:textId="77777777" w:rsidTr="0058034A">
        <w:trPr>
          <w:trHeight w:val="1128"/>
        </w:trPr>
        <w:tc>
          <w:tcPr>
            <w:tcW w:w="3386" w:type="dxa"/>
          </w:tcPr>
          <w:p w14:paraId="2B430EC1" w14:textId="77777777" w:rsidR="00116E7D" w:rsidRPr="00705160" w:rsidRDefault="00116E7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81D7504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обращения с инструментами и работы на бы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товых швейных машинах и утюгом</w:t>
            </w:r>
          </w:p>
          <w:p w14:paraId="37167859" w14:textId="77777777" w:rsidR="000B0AD8" w:rsidRDefault="000B0AD8" w:rsidP="000B0AD8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•умение подготовить 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материал к работе, под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обрать его по цвету и фактуре</w:t>
            </w:r>
          </w:p>
          <w:p w14:paraId="42615A54" w14:textId="77777777" w:rsidR="0025263E" w:rsidRDefault="000B0AD8" w:rsidP="0025263E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умение и</w:t>
            </w:r>
            <w:r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зготавливать украшающие одежду элементы: оборки, рюш</w:t>
            </w:r>
            <w:r w:rsidR="0025263E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и, аппликацию, вышивку лентами</w:t>
            </w:r>
          </w:p>
          <w:p w14:paraId="22FB8C11" w14:textId="77777777" w:rsidR="009B6DD2" w:rsidRDefault="0025263E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•о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техник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9B6DD2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экономного кроя</w:t>
            </w:r>
          </w:p>
          <w:p w14:paraId="546828C0" w14:textId="77777777" w:rsidR="009B6DD2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конструирова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моделирова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швейны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издели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й по своему фасону</w:t>
            </w:r>
          </w:p>
          <w:p w14:paraId="6A5CCDC9" w14:textId="43F27989" w:rsidR="00116E7D" w:rsidRPr="00705160" w:rsidRDefault="009B6DD2" w:rsidP="009B6DD2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выполн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ение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сложны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х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 воротник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застеж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ек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, рукав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карман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ов</w:t>
            </w:r>
            <w:r w:rsidR="000B0AD8" w:rsidRPr="000B0AD8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. </w:t>
            </w:r>
          </w:p>
        </w:tc>
      </w:tr>
    </w:tbl>
    <w:p w14:paraId="1BF7EDDB" w14:textId="77777777" w:rsidR="00BB25C4" w:rsidRDefault="00BB25C4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1A717C7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12480483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FE1D98C" w14:textId="12C26138" w:rsidR="001B2645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ИЗО</w:t>
      </w:r>
      <w:proofErr w:type="gram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Радужная палитра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663C665" w14:textId="77777777" w:rsidR="001B2645" w:rsidRPr="00A866D2" w:rsidRDefault="001B2645" w:rsidP="001B264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1B2645" w:rsidRPr="00730A50" w14:paraId="20F535B0" w14:textId="77777777" w:rsidTr="0058034A">
        <w:tc>
          <w:tcPr>
            <w:tcW w:w="3386" w:type="dxa"/>
          </w:tcPr>
          <w:p w14:paraId="7CBEF850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5491D48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1B2645" w:rsidRPr="00730A50" w14:paraId="0EDFAC2E" w14:textId="77777777" w:rsidTr="0058034A">
        <w:trPr>
          <w:trHeight w:val="582"/>
        </w:trPr>
        <w:tc>
          <w:tcPr>
            <w:tcW w:w="3386" w:type="dxa"/>
          </w:tcPr>
          <w:p w14:paraId="7A19754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3DB61F68" w14:textId="2DC2D63D" w:rsidR="001B2645" w:rsidRPr="00730A50" w:rsidRDefault="001B2645" w:rsidP="001B264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Радужная палитра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1B2645" w:rsidRPr="00730A50" w14:paraId="7581FF44" w14:textId="77777777" w:rsidTr="0058034A">
        <w:tc>
          <w:tcPr>
            <w:tcW w:w="3386" w:type="dxa"/>
          </w:tcPr>
          <w:p w14:paraId="35DD1A8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E509C1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1B2645" w:rsidRPr="00730A50" w14:paraId="43100EBF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72AC1ED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E5E5C11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4FED024" w14:textId="6D07E6DE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Петрова Наталья Юрьевна, </w:t>
            </w:r>
          </w:p>
          <w:p w14:paraId="1E83D85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1B2645" w:rsidRPr="00730A50" w14:paraId="303ACA0C" w14:textId="77777777" w:rsidTr="0058034A">
        <w:trPr>
          <w:trHeight w:val="276"/>
        </w:trPr>
        <w:tc>
          <w:tcPr>
            <w:tcW w:w="3386" w:type="dxa"/>
            <w:vMerge/>
          </w:tcPr>
          <w:p w14:paraId="5A12A09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17A857BE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1B2645" w:rsidRPr="00730A50" w14:paraId="2A68024B" w14:textId="77777777" w:rsidTr="0058034A">
        <w:trPr>
          <w:trHeight w:val="832"/>
        </w:trPr>
        <w:tc>
          <w:tcPr>
            <w:tcW w:w="3386" w:type="dxa"/>
          </w:tcPr>
          <w:p w14:paraId="5A6606C6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71EC0A9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11D1C7FF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7F248BF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4DD8952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21EA0900" w14:textId="57CC7581" w:rsidR="001B2645" w:rsidRPr="00730A50" w:rsidRDefault="002270DC" w:rsidP="002270DC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 w:rsidR="001B264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1B2645" w:rsidRPr="00730A50" w14:paraId="18EF708C" w14:textId="77777777" w:rsidTr="0058034A">
        <w:trPr>
          <w:trHeight w:val="419"/>
        </w:trPr>
        <w:tc>
          <w:tcPr>
            <w:tcW w:w="3386" w:type="dxa"/>
          </w:tcPr>
          <w:p w14:paraId="732CC10C" w14:textId="77777777" w:rsidR="001B2645" w:rsidRPr="00730A5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6F6E65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1B2645" w:rsidRPr="00730A50" w14:paraId="14DDC065" w14:textId="77777777" w:rsidTr="0058034A">
        <w:trPr>
          <w:trHeight w:val="411"/>
        </w:trPr>
        <w:tc>
          <w:tcPr>
            <w:tcW w:w="3386" w:type="dxa"/>
          </w:tcPr>
          <w:p w14:paraId="34BD75A4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56D2B1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1B2645" w:rsidRPr="00730A50" w14:paraId="2AA2BA87" w14:textId="77777777" w:rsidTr="0058034A">
        <w:trPr>
          <w:trHeight w:val="615"/>
        </w:trPr>
        <w:tc>
          <w:tcPr>
            <w:tcW w:w="3386" w:type="dxa"/>
          </w:tcPr>
          <w:p w14:paraId="1A2AB258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730890AA" w14:textId="13C17B19" w:rsidR="001B2645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1B2645" w:rsidRPr="00730A50" w14:paraId="661C2CB9" w14:textId="77777777" w:rsidTr="0058034A">
        <w:trPr>
          <w:trHeight w:val="615"/>
        </w:trPr>
        <w:tc>
          <w:tcPr>
            <w:tcW w:w="3386" w:type="dxa"/>
          </w:tcPr>
          <w:p w14:paraId="3FDA8EC1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EA3676B" w14:textId="1DAEAFCE" w:rsidR="001B2645" w:rsidRPr="00CA586C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DC33D87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1B2645" w:rsidRPr="00730A50" w14:paraId="0B154296" w14:textId="77777777" w:rsidTr="0058034A">
        <w:trPr>
          <w:trHeight w:val="615"/>
        </w:trPr>
        <w:tc>
          <w:tcPr>
            <w:tcW w:w="3386" w:type="dxa"/>
          </w:tcPr>
          <w:p w14:paraId="61EC9663" w14:textId="77777777" w:rsidR="001B2645" w:rsidRPr="003B12FE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C52445B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1B2645" w:rsidRPr="00730A50" w14:paraId="107CCFDC" w14:textId="77777777" w:rsidTr="0058034A">
        <w:trPr>
          <w:trHeight w:val="806"/>
        </w:trPr>
        <w:tc>
          <w:tcPr>
            <w:tcW w:w="3386" w:type="dxa"/>
          </w:tcPr>
          <w:p w14:paraId="49A81AB5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1155DA8" w14:textId="77777777" w:rsidR="001B2645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BB6CFF2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F544F8D" w14:textId="6C194117" w:rsidR="001B2645" w:rsidRPr="00AF689C" w:rsidRDefault="002270DC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2270DC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Обучение детей основам изобразительной грамоты и их активное творческое развитие с учетом индивидуальности каждого ребенка посредством занятий изобразительной деятельности, приобщения к достижениям мировой художественной культуры.</w:t>
            </w:r>
          </w:p>
        </w:tc>
      </w:tr>
      <w:tr w:rsidR="001B2645" w:rsidRPr="00730A50" w14:paraId="3E1AE595" w14:textId="77777777" w:rsidTr="0058034A">
        <w:trPr>
          <w:trHeight w:val="1128"/>
        </w:trPr>
        <w:tc>
          <w:tcPr>
            <w:tcW w:w="3386" w:type="dxa"/>
          </w:tcPr>
          <w:p w14:paraId="1F3ED350" w14:textId="77777777" w:rsidR="001B2645" w:rsidRPr="0004412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483D53DE" w14:textId="77777777" w:rsidR="001B2645" w:rsidRPr="00C9424B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3C74124" w14:textId="045B613C" w:rsidR="001B2645" w:rsidRDefault="00D85193" w:rsidP="00D8519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8519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Вся программа построена на широком использовании оригинальных методик, связанных с включением в каждую тему разных зрелищно-игровых приемов, способствующих поддержанию у детей младшего школьного возраста мотивации к творчеству. Разные сказочные ситуации, игровые задания, театрализованные действия стимулируют интерес и фантазийные поиски детей, в результате чего каждый ребенок, независимо от своих способностей, ощущает себя волшебником, художником.</w:t>
            </w:r>
          </w:p>
        </w:tc>
      </w:tr>
      <w:tr w:rsidR="001B2645" w:rsidRPr="00730A50" w14:paraId="45469107" w14:textId="77777777" w:rsidTr="0058034A">
        <w:trPr>
          <w:trHeight w:val="1128"/>
        </w:trPr>
        <w:tc>
          <w:tcPr>
            <w:tcW w:w="3386" w:type="dxa"/>
          </w:tcPr>
          <w:p w14:paraId="28E6675D" w14:textId="77777777" w:rsidR="001B2645" w:rsidRPr="00705160" w:rsidRDefault="001B2645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276ABFA3" w14:textId="2B2CE27E" w:rsidR="001B2645" w:rsidRPr="00705160" w:rsidRDefault="00D85193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8519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предполагается достижение определенного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инструментами.</w:t>
            </w:r>
          </w:p>
        </w:tc>
      </w:tr>
    </w:tbl>
    <w:p w14:paraId="0717EA75" w14:textId="77777777" w:rsidR="00863164" w:rsidRDefault="00863164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08C4497" w14:textId="77777777" w:rsidR="00A05B17" w:rsidRDefault="00A05B17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0300EDA" w14:textId="77777777" w:rsidR="00A05B17" w:rsidRDefault="00A05B17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28AC7A2" w14:textId="77777777" w:rsidR="008D4236" w:rsidRPr="00A866D2" w:rsidRDefault="008D4236" w:rsidP="00BB2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31197E0D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3A05774A" w14:textId="38E8A76F" w:rsidR="008D4236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Мастерская чудес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7EBE1F0E" w14:textId="77777777" w:rsidR="008D4236" w:rsidRPr="00A866D2" w:rsidRDefault="008D4236" w:rsidP="008D42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8D4236" w:rsidRPr="00730A50" w14:paraId="6A298BD0" w14:textId="77777777" w:rsidTr="0058034A">
        <w:tc>
          <w:tcPr>
            <w:tcW w:w="3386" w:type="dxa"/>
          </w:tcPr>
          <w:p w14:paraId="5EBA5FB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2EF78EA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8D4236" w:rsidRPr="00730A50" w14:paraId="78F69A93" w14:textId="77777777" w:rsidTr="0058034A">
        <w:trPr>
          <w:trHeight w:val="582"/>
        </w:trPr>
        <w:tc>
          <w:tcPr>
            <w:tcW w:w="3386" w:type="dxa"/>
          </w:tcPr>
          <w:p w14:paraId="56E5AC43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440E704A" w14:textId="5E9A99C6" w:rsidR="008D4236" w:rsidRPr="00730A50" w:rsidRDefault="008D4236" w:rsidP="008D423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Мастерская чудес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8D4236" w:rsidRPr="00730A50" w14:paraId="76983695" w14:textId="77777777" w:rsidTr="0058034A">
        <w:tc>
          <w:tcPr>
            <w:tcW w:w="3386" w:type="dxa"/>
          </w:tcPr>
          <w:p w14:paraId="2794F57C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189A6819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8D4236" w:rsidRPr="00730A50" w14:paraId="159DA58E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872F8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7DB32E0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DF95D84" w14:textId="5F5D9370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Мирзакулова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Фатима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Камиловна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28579C7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8D4236" w:rsidRPr="00730A50" w14:paraId="11C06D3B" w14:textId="77777777" w:rsidTr="0058034A">
        <w:trPr>
          <w:trHeight w:val="276"/>
        </w:trPr>
        <w:tc>
          <w:tcPr>
            <w:tcW w:w="3386" w:type="dxa"/>
            <w:vMerge/>
          </w:tcPr>
          <w:p w14:paraId="5BE4FF6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B26921D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8D4236" w:rsidRPr="00730A50" w14:paraId="49EAA564" w14:textId="77777777" w:rsidTr="0058034A">
        <w:trPr>
          <w:trHeight w:val="832"/>
        </w:trPr>
        <w:tc>
          <w:tcPr>
            <w:tcW w:w="3386" w:type="dxa"/>
          </w:tcPr>
          <w:p w14:paraId="1E2B2C4E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794F64D4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5DC1791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17810DF0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4D007831" w14:textId="52E7E729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 w:rsidR="008D4236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260FDEFF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8D4236" w:rsidRPr="00730A50" w14:paraId="54E8ADC0" w14:textId="77777777" w:rsidTr="0058034A">
        <w:trPr>
          <w:trHeight w:val="419"/>
        </w:trPr>
        <w:tc>
          <w:tcPr>
            <w:tcW w:w="3386" w:type="dxa"/>
          </w:tcPr>
          <w:p w14:paraId="49D7D57A" w14:textId="77777777" w:rsidR="008D4236" w:rsidRPr="00730A5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7825959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8D4236" w:rsidRPr="00730A50" w14:paraId="7EE8D717" w14:textId="77777777" w:rsidTr="0058034A">
        <w:trPr>
          <w:trHeight w:val="411"/>
        </w:trPr>
        <w:tc>
          <w:tcPr>
            <w:tcW w:w="3386" w:type="dxa"/>
          </w:tcPr>
          <w:p w14:paraId="7D5E8E2A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F80E54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8D4236" w:rsidRPr="00730A50" w14:paraId="15AC2201" w14:textId="77777777" w:rsidTr="0058034A">
        <w:trPr>
          <w:trHeight w:val="615"/>
        </w:trPr>
        <w:tc>
          <w:tcPr>
            <w:tcW w:w="3386" w:type="dxa"/>
          </w:tcPr>
          <w:p w14:paraId="459088B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4D8A12D" w14:textId="685FFA56" w:rsidR="008D4236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8D4236" w:rsidRPr="00730A50" w14:paraId="39C7C6FC" w14:textId="77777777" w:rsidTr="0058034A">
        <w:trPr>
          <w:trHeight w:val="615"/>
        </w:trPr>
        <w:tc>
          <w:tcPr>
            <w:tcW w:w="3386" w:type="dxa"/>
          </w:tcPr>
          <w:p w14:paraId="07A12E00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6E5ADD" w14:textId="67021A61" w:rsidR="008D4236" w:rsidRPr="00CA586C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1DA0B837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8D4236" w:rsidRPr="00730A50" w14:paraId="27103C32" w14:textId="77777777" w:rsidTr="0058034A">
        <w:trPr>
          <w:trHeight w:val="615"/>
        </w:trPr>
        <w:tc>
          <w:tcPr>
            <w:tcW w:w="3386" w:type="dxa"/>
          </w:tcPr>
          <w:p w14:paraId="40298372" w14:textId="77777777" w:rsidR="008D4236" w:rsidRPr="003B12FE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3A47459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8D4236" w:rsidRPr="00730A50" w14:paraId="675E8FAD" w14:textId="77777777" w:rsidTr="0058034A">
        <w:trPr>
          <w:trHeight w:val="806"/>
        </w:trPr>
        <w:tc>
          <w:tcPr>
            <w:tcW w:w="3386" w:type="dxa"/>
          </w:tcPr>
          <w:p w14:paraId="34E2170B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09AC268" w14:textId="77777777" w:rsidR="008D4236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20FF93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8F9848B" w14:textId="5C403E13" w:rsidR="008D4236" w:rsidRPr="00AF689C" w:rsidRDefault="005A32CF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8D4236" w:rsidRPr="00730A50" w14:paraId="2B35F608" w14:textId="77777777" w:rsidTr="0058034A">
        <w:trPr>
          <w:trHeight w:val="1128"/>
        </w:trPr>
        <w:tc>
          <w:tcPr>
            <w:tcW w:w="3386" w:type="dxa"/>
          </w:tcPr>
          <w:p w14:paraId="31BACF1E" w14:textId="77777777" w:rsidR="008D4236" w:rsidRPr="0004412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66A8819F" w14:textId="77777777" w:rsidR="008D4236" w:rsidRPr="00C9424B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698194CA" w14:textId="230F1416" w:rsidR="008D4236" w:rsidRDefault="005A32CF" w:rsidP="005A32C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Одной из основных задач курса является формирование у ребенка трудовых навыков и доведение их мастерства до высокого уровня. Другой не менее важной задачей является приучение ребят к аккуратности, воспитание терпения на трудном пути постижении мастерства, чувства бережного отношения к вещам и к своему и чужому труду. В руках умелого мастера куски т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кани, тесьма, пуговицы, картон </w:t>
            </w:r>
            <w:r w:rsidRPr="005A32CF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превратятся в красивые  и полезные вещи, а обычный  пластилин в произведение искусства.</w:t>
            </w:r>
          </w:p>
        </w:tc>
      </w:tr>
      <w:tr w:rsidR="008D4236" w:rsidRPr="00730A50" w14:paraId="778CD69B" w14:textId="77777777" w:rsidTr="00F12838">
        <w:trPr>
          <w:trHeight w:val="556"/>
        </w:trPr>
        <w:tc>
          <w:tcPr>
            <w:tcW w:w="3386" w:type="dxa"/>
          </w:tcPr>
          <w:p w14:paraId="502C52EB" w14:textId="77777777" w:rsidR="008D4236" w:rsidRPr="00705160" w:rsidRDefault="008D4236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197F7E49" w14:textId="205EA251" w:rsid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 w:rsid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научатся правильно ими пользоваться;</w:t>
            </w:r>
          </w:p>
          <w:p w14:paraId="31D648BE" w14:textId="496499A4" w:rsid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подготавливать материал к работе, по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дбирать его по цвету и фактуре;</w:t>
            </w:r>
          </w:p>
          <w:p w14:paraId="1AE7B172" w14:textId="0EB80F96" w:rsidR="003E3296" w:rsidRPr="003E3296" w:rsidRDefault="003E3296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ят техники </w:t>
            </w:r>
            <w:r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оригами, лепку, аппликаци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58F2A32" w14:textId="064BB39C" w:rsidR="003E3296" w:rsidRPr="003E3296" w:rsidRDefault="007F56D7" w:rsidP="003E3296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более сложные работы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- нить</w:t>
            </w:r>
          </w:p>
          <w:p w14:paraId="1FF03BF6" w14:textId="463AAD2E" w:rsidR="007F56D7" w:rsidRDefault="00D34460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самостоятельно разрабатывать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схемы своих композиций;</w:t>
            </w:r>
          </w:p>
          <w:p w14:paraId="402DF037" w14:textId="1D9D1D5D" w:rsidR="00003A2C" w:rsidRDefault="007F56D7" w:rsidP="00D34460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осво</w:t>
            </w:r>
            <w:r w:rsidR="00D34460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</w:t>
            </w:r>
            <w:r w:rsidR="00D34460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</w:t>
            </w:r>
            <w:r w:rsidR="00003A2C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новую технику (шитьё);</w:t>
            </w:r>
          </w:p>
          <w:p w14:paraId="1E5511A8" w14:textId="0189C6D2" w:rsidR="00003A2C" w:rsidRDefault="00003A2C" w:rsidP="00003A2C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•научат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ся приёмам анализа матери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ала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(сопоставление, сравнение);</w:t>
            </w:r>
          </w:p>
          <w:p w14:paraId="4F75DC2F" w14:textId="41B20269" w:rsidR="008D4236" w:rsidRPr="00705160" w:rsidRDefault="00003A2C" w:rsidP="007F56D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научатся 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воспринима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ть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</w:t>
            </w:r>
            <w:proofErr w:type="gramStart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прекрасно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</w:t>
            </w:r>
            <w:proofErr w:type="gramEnd"/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и эстетическ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</w:t>
            </w:r>
            <w:r w:rsidR="007F56D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е и</w:t>
            </w:r>
            <w:r w:rsidR="003E3296" w:rsidRPr="003E3296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оценивать окружающую действительность.</w:t>
            </w:r>
          </w:p>
        </w:tc>
      </w:tr>
    </w:tbl>
    <w:p w14:paraId="4558E303" w14:textId="77777777" w:rsidR="000375F1" w:rsidRDefault="000375F1" w:rsidP="00B06EA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EB68B4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C0AE099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574B15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7E86E6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AE1009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4DFCAF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7B1F9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78530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160596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4E147B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89645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EDB393F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B2FDEF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8A384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9D21D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A281FCF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058EE7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EC20448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42B13F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A92A4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C850FE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ED800A1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9D111B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A612F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931BB7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3F166C6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F0089A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2ADAFB4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C3A2C6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EC59AF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DD6239C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B20EE83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96B0570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9BC581A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98CC30D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2388E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474B07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160802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03E24F9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1D1BD4" w14:textId="77777777" w:rsidR="00A05B17" w:rsidRDefault="00A05B17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D20F0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3B4DC6C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C78C5A5" w14:textId="5B22CE2D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Очумелые</w:t>
      </w:r>
      <w:proofErr w:type="gramEnd"/>
      <w:r w:rsidR="00B06EAA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ручки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0431D70" w14:textId="77777777" w:rsidR="00F12838" w:rsidRPr="00A866D2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F12838" w:rsidRPr="00730A50" w14:paraId="49DA7FA3" w14:textId="77777777" w:rsidTr="0058034A">
        <w:tc>
          <w:tcPr>
            <w:tcW w:w="3386" w:type="dxa"/>
          </w:tcPr>
          <w:p w14:paraId="39CD2B0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0EF78CA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F12838" w:rsidRPr="00730A50" w14:paraId="6E3A90A3" w14:textId="77777777" w:rsidTr="0058034A">
        <w:trPr>
          <w:trHeight w:val="582"/>
        </w:trPr>
        <w:tc>
          <w:tcPr>
            <w:tcW w:w="3386" w:type="dxa"/>
          </w:tcPr>
          <w:p w14:paraId="5E5F5BD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0B524555" w14:textId="4E008407" w:rsidR="00F12838" w:rsidRPr="00730A50" w:rsidRDefault="00F12838" w:rsidP="00B06EA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Очумелые</w:t>
            </w:r>
            <w:proofErr w:type="gramEnd"/>
            <w:r w:rsidR="00B06EA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ручки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F12838" w:rsidRPr="00730A50" w14:paraId="3537837C" w14:textId="77777777" w:rsidTr="0058034A">
        <w:tc>
          <w:tcPr>
            <w:tcW w:w="3386" w:type="dxa"/>
          </w:tcPr>
          <w:p w14:paraId="57CBB75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3D45AE2B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F12838" w:rsidRPr="00730A50" w14:paraId="7BCE85B8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2DBBFA0C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F747B93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2B56861" w14:textId="6678B508" w:rsidR="00F12838" w:rsidRDefault="00B06EA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Шагвалеева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Эвелина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Фанисовна</w:t>
            </w:r>
            <w:proofErr w:type="spellEnd"/>
            <w:r w:rsidR="00F1283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4723100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F12838" w:rsidRPr="00730A50" w14:paraId="1900FC2E" w14:textId="77777777" w:rsidTr="0058034A">
        <w:trPr>
          <w:trHeight w:val="276"/>
        </w:trPr>
        <w:tc>
          <w:tcPr>
            <w:tcW w:w="3386" w:type="dxa"/>
            <w:vMerge/>
          </w:tcPr>
          <w:p w14:paraId="3CECD0F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418730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12838" w:rsidRPr="00730A50" w14:paraId="5EC4214E" w14:textId="77777777" w:rsidTr="0058034A">
        <w:trPr>
          <w:trHeight w:val="832"/>
        </w:trPr>
        <w:tc>
          <w:tcPr>
            <w:tcW w:w="3386" w:type="dxa"/>
          </w:tcPr>
          <w:p w14:paraId="55D72C21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3AC4C96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2A6F3EF9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8CFA609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1215700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 года</w:t>
            </w:r>
          </w:p>
          <w:p w14:paraId="17136987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7-10 лет</w:t>
            </w:r>
          </w:p>
        </w:tc>
      </w:tr>
      <w:tr w:rsidR="00F12838" w:rsidRPr="00730A50" w14:paraId="10BA2A83" w14:textId="77777777" w:rsidTr="0058034A">
        <w:trPr>
          <w:trHeight w:val="419"/>
        </w:trPr>
        <w:tc>
          <w:tcPr>
            <w:tcW w:w="3386" w:type="dxa"/>
          </w:tcPr>
          <w:p w14:paraId="253E8F32" w14:textId="77777777" w:rsidR="00F12838" w:rsidRPr="00730A5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C082D2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F12838" w:rsidRPr="00730A50" w14:paraId="53D81CA7" w14:textId="77777777" w:rsidTr="0058034A">
        <w:trPr>
          <w:trHeight w:val="411"/>
        </w:trPr>
        <w:tc>
          <w:tcPr>
            <w:tcW w:w="3386" w:type="dxa"/>
          </w:tcPr>
          <w:p w14:paraId="50FD8D2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A1DC9EC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F12838" w:rsidRPr="00730A50" w14:paraId="3CE4CC18" w14:textId="77777777" w:rsidTr="0058034A">
        <w:trPr>
          <w:trHeight w:val="615"/>
        </w:trPr>
        <w:tc>
          <w:tcPr>
            <w:tcW w:w="3386" w:type="dxa"/>
          </w:tcPr>
          <w:p w14:paraId="24D01C2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ED56DDE" w14:textId="0637A7D3" w:rsidR="00F12838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F12838" w:rsidRPr="00730A50" w14:paraId="61C8C138" w14:textId="77777777" w:rsidTr="0058034A">
        <w:trPr>
          <w:trHeight w:val="615"/>
        </w:trPr>
        <w:tc>
          <w:tcPr>
            <w:tcW w:w="3386" w:type="dxa"/>
          </w:tcPr>
          <w:p w14:paraId="30768485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DC6A6F3" w14:textId="4BC1E016" w:rsidR="00F12838" w:rsidRPr="00CA586C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37F27" w:rsidRPr="00D37F2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288 часов.</w:t>
            </w:r>
          </w:p>
          <w:p w14:paraId="58FFA0CD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12838" w:rsidRPr="00730A50" w14:paraId="52A98F83" w14:textId="77777777" w:rsidTr="0058034A">
        <w:trPr>
          <w:trHeight w:val="615"/>
        </w:trPr>
        <w:tc>
          <w:tcPr>
            <w:tcW w:w="3386" w:type="dxa"/>
          </w:tcPr>
          <w:p w14:paraId="6DA97EFF" w14:textId="77777777" w:rsidR="00F12838" w:rsidRPr="003B12FE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1A79EDEE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F12838" w:rsidRPr="00730A50" w14:paraId="61BD0A81" w14:textId="77777777" w:rsidTr="0058034A">
        <w:trPr>
          <w:trHeight w:val="806"/>
        </w:trPr>
        <w:tc>
          <w:tcPr>
            <w:tcW w:w="3386" w:type="dxa"/>
          </w:tcPr>
          <w:p w14:paraId="4DF37C71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0F9CB74" w14:textId="77777777" w:rsidR="00F12838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9FED0CB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1F9CE9AB" w14:textId="61F11EC3" w:rsidR="00F12838" w:rsidRPr="00AF689C" w:rsidRDefault="00DE03C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Развитие и формирование у учащихся художественной культуры как составной части  материальной и духовной культуры, развитие художественн</w:t>
            </w:r>
            <w:proofErr w:type="gramStart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о-</w:t>
            </w:r>
            <w:proofErr w:type="gramEnd"/>
            <w:r w:rsidRPr="00DE03C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творческой активности, овладение основами декоративно-прикладного искусства.</w:t>
            </w:r>
          </w:p>
        </w:tc>
      </w:tr>
      <w:tr w:rsidR="00F12838" w:rsidRPr="00730A50" w14:paraId="5B69E3CC" w14:textId="77777777" w:rsidTr="0058034A">
        <w:trPr>
          <w:trHeight w:val="1128"/>
        </w:trPr>
        <w:tc>
          <w:tcPr>
            <w:tcW w:w="3386" w:type="dxa"/>
          </w:tcPr>
          <w:p w14:paraId="2C48D859" w14:textId="77777777" w:rsidR="00F12838" w:rsidRPr="0004412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  <w:p w14:paraId="01A08DE0" w14:textId="77777777" w:rsidR="00F12838" w:rsidRPr="00C9424B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076F7F0E" w14:textId="11110DA9" w:rsidR="00F12838" w:rsidRDefault="00585BE3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направленна на развитие творческих способностей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детей</w:t>
            </w:r>
            <w:r w:rsidRPr="00585BE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младшего звена посредством обогащения содержания художественно-эстетического воспитания детей компонентами разнообразных техник декоративно-прикладного искусства, инновационными технологиями и материалами. Программой предусмотрено, чтобы каждое занятие было направлено на овладение основами декоративно-прикладного искусства, на приобщение детей к активной позн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авательной и творческой работе.</w:t>
            </w:r>
          </w:p>
        </w:tc>
      </w:tr>
      <w:tr w:rsidR="00F12838" w:rsidRPr="00730A50" w14:paraId="2F8427BB" w14:textId="77777777" w:rsidTr="0058034A">
        <w:trPr>
          <w:trHeight w:val="1128"/>
        </w:trPr>
        <w:tc>
          <w:tcPr>
            <w:tcW w:w="3386" w:type="dxa"/>
          </w:tcPr>
          <w:p w14:paraId="0854F8CB" w14:textId="77777777" w:rsidR="00F12838" w:rsidRPr="00705160" w:rsidRDefault="00F1283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ED9404A" w14:textId="16908079" w:rsidR="00F12838" w:rsidRPr="00705160" w:rsidRDefault="00DE03CB" w:rsidP="00585BE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В процессе реализации данной программы дети овладеют различными нетрадиционными техниками декоративно-прикладного искусства, обогатят знания о предметах и материалах, их свойствах и способах применения; научатся планировать процесс изготовления работы. У </w:t>
            </w:r>
            <w:r w:rsidR="00585BE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детей</w:t>
            </w:r>
            <w:r w:rsidRPr="00DE03C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повысится уровень зрительно-моторной координации, пространственной ориентировке на листе бумаги и зрительного восприятия, разовьется глазомер. Воспитанники приобретут навыки контроля и самоконтроля, станут более усидчивы и внимательны.</w:t>
            </w:r>
          </w:p>
        </w:tc>
      </w:tr>
    </w:tbl>
    <w:p w14:paraId="7BF50A65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831679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A0208EF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2B1D7EBC" w14:textId="6C1BD31E" w:rsidR="003A208A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Радуга творчества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593B7D5" w14:textId="77777777" w:rsidR="003A208A" w:rsidRPr="00A866D2" w:rsidRDefault="003A208A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3A208A" w:rsidRPr="00730A50" w14:paraId="709BA955" w14:textId="77777777" w:rsidTr="0058034A">
        <w:tc>
          <w:tcPr>
            <w:tcW w:w="3386" w:type="dxa"/>
          </w:tcPr>
          <w:p w14:paraId="2F002F6F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352892FC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3A208A" w:rsidRPr="00730A50" w14:paraId="1455FDCF" w14:textId="77777777" w:rsidTr="0058034A">
        <w:trPr>
          <w:trHeight w:val="582"/>
        </w:trPr>
        <w:tc>
          <w:tcPr>
            <w:tcW w:w="3386" w:type="dxa"/>
          </w:tcPr>
          <w:p w14:paraId="1EBC0F4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FA2D1C3" w14:textId="275872A2" w:rsidR="003A208A" w:rsidRPr="00730A50" w:rsidRDefault="003A208A" w:rsidP="003A208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Радуга творчества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3A208A" w:rsidRPr="00730A50" w14:paraId="7D9154ED" w14:textId="77777777" w:rsidTr="0058034A">
        <w:tc>
          <w:tcPr>
            <w:tcW w:w="3386" w:type="dxa"/>
          </w:tcPr>
          <w:p w14:paraId="41F6AB1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F0F6B3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3A208A" w:rsidRPr="00730A50" w14:paraId="62DF9050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4B740587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D04E894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005B5C1F" w14:textId="41D49A75" w:rsidR="003A208A" w:rsidRDefault="006E04D7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Машукова Наталья Геннадьевна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BE9C962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3A208A" w:rsidRPr="00730A50" w14:paraId="26398BE3" w14:textId="77777777" w:rsidTr="0058034A">
        <w:trPr>
          <w:trHeight w:val="276"/>
        </w:trPr>
        <w:tc>
          <w:tcPr>
            <w:tcW w:w="3386" w:type="dxa"/>
            <w:vMerge/>
          </w:tcPr>
          <w:p w14:paraId="35B041E0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5DC0F08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3A208A" w:rsidRPr="00730A50" w14:paraId="317F069E" w14:textId="77777777" w:rsidTr="0058034A">
        <w:trPr>
          <w:trHeight w:val="832"/>
        </w:trPr>
        <w:tc>
          <w:tcPr>
            <w:tcW w:w="3386" w:type="dxa"/>
          </w:tcPr>
          <w:p w14:paraId="08B83F1D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F59DF21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5D1B32E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68D3BC68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DEFD3AD" w14:textId="4DC90730" w:rsidR="003A208A" w:rsidRDefault="005C7D6D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3A208A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14984AEC" w14:textId="7D703F1A" w:rsidR="003A208A" w:rsidRPr="00730A50" w:rsidRDefault="003A208A" w:rsidP="005C7D6D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5C7D6D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3A208A" w:rsidRPr="00730A50" w14:paraId="4F61502C" w14:textId="77777777" w:rsidTr="0058034A">
        <w:trPr>
          <w:trHeight w:val="419"/>
        </w:trPr>
        <w:tc>
          <w:tcPr>
            <w:tcW w:w="3386" w:type="dxa"/>
          </w:tcPr>
          <w:p w14:paraId="712DAECA" w14:textId="77777777" w:rsidR="003A208A" w:rsidRPr="00730A5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009781F5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3A208A" w:rsidRPr="00730A50" w14:paraId="1198DCBD" w14:textId="77777777" w:rsidTr="0058034A">
        <w:trPr>
          <w:trHeight w:val="411"/>
        </w:trPr>
        <w:tc>
          <w:tcPr>
            <w:tcW w:w="3386" w:type="dxa"/>
          </w:tcPr>
          <w:p w14:paraId="634D7C5A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2EA8823B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3A208A" w:rsidRPr="00730A50" w14:paraId="58D5BCA1" w14:textId="77777777" w:rsidTr="0058034A">
        <w:trPr>
          <w:trHeight w:val="615"/>
        </w:trPr>
        <w:tc>
          <w:tcPr>
            <w:tcW w:w="3386" w:type="dxa"/>
          </w:tcPr>
          <w:p w14:paraId="3059073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275B60B" w14:textId="21C75078" w:rsidR="003A208A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3A208A" w:rsidRPr="00730A50" w14:paraId="73350910" w14:textId="77777777" w:rsidTr="0058034A">
        <w:trPr>
          <w:trHeight w:val="615"/>
        </w:trPr>
        <w:tc>
          <w:tcPr>
            <w:tcW w:w="3386" w:type="dxa"/>
          </w:tcPr>
          <w:p w14:paraId="1AB25744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6CA78F6" w14:textId="4C151024" w:rsidR="003A208A" w:rsidRPr="00CA586C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608F441D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3A208A" w:rsidRPr="00730A50" w14:paraId="4258A93A" w14:textId="77777777" w:rsidTr="0058034A">
        <w:trPr>
          <w:trHeight w:val="615"/>
        </w:trPr>
        <w:tc>
          <w:tcPr>
            <w:tcW w:w="3386" w:type="dxa"/>
          </w:tcPr>
          <w:p w14:paraId="54A9A6AB" w14:textId="77777777" w:rsidR="003A208A" w:rsidRPr="003B12FE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B6BD1B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3A208A" w:rsidRPr="00730A50" w14:paraId="47290359" w14:textId="77777777" w:rsidTr="0058034A">
        <w:trPr>
          <w:trHeight w:val="806"/>
        </w:trPr>
        <w:tc>
          <w:tcPr>
            <w:tcW w:w="3386" w:type="dxa"/>
          </w:tcPr>
          <w:p w14:paraId="5E60F0CF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48030DC4" w14:textId="77777777" w:rsidR="003A208A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3833E681" w14:textId="77777777" w:rsidR="003A208A" w:rsidRPr="00C9424B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3A1EB596" w14:textId="53F5E567" w:rsidR="003A208A" w:rsidRPr="00AF689C" w:rsidRDefault="00A94532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 - с</w:t>
            </w:r>
            <w:r w:rsidRPr="00A9453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оздание условий для эстетического развития личности каждого ребенка на основе постижения им секретов самых разнообразных видов мастерства и раскрытия его творческого потенциала посредством освоения элементарных трудовых навыков, организация  досуга детей путём вовлечения их  в объединение.</w:t>
            </w:r>
          </w:p>
        </w:tc>
      </w:tr>
      <w:tr w:rsidR="003A208A" w:rsidRPr="00730A50" w14:paraId="56CA0388" w14:textId="77777777" w:rsidTr="00213A29">
        <w:trPr>
          <w:trHeight w:val="3250"/>
        </w:trPr>
        <w:tc>
          <w:tcPr>
            <w:tcW w:w="3386" w:type="dxa"/>
          </w:tcPr>
          <w:p w14:paraId="3B3DC7DB" w14:textId="79111F42" w:rsidR="003A208A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4C28DD99" w14:textId="100D900E" w:rsidR="003A208A" w:rsidRPr="007A1B1E" w:rsidRDefault="007A1B1E" w:rsidP="007A1B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Данная программа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направлена на </w:t>
            </w:r>
            <w:r w:rsidRPr="007A1B1E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и развитие общих способностей ребёнка, формирование интереса к  декоративному искусству, к творчеству.  Не секрет, что не все дети одинаково способны к занятиям ручным трудом, но, внося посильный вклад в свою работу, каждый ребенок имеет возможность показать себя. Это очень важно для формирования уверенности в себе и чувства своей значимости. Никакие особые условия при приеме детей не ставятся. Занятия строятся с учетом скорости усвоения детьми специальных навыков и умений. </w:t>
            </w:r>
          </w:p>
        </w:tc>
      </w:tr>
      <w:tr w:rsidR="003A208A" w:rsidRPr="00730A50" w14:paraId="46B20AD5" w14:textId="77777777" w:rsidTr="0058034A">
        <w:trPr>
          <w:trHeight w:val="1128"/>
        </w:trPr>
        <w:tc>
          <w:tcPr>
            <w:tcW w:w="3386" w:type="dxa"/>
          </w:tcPr>
          <w:p w14:paraId="1EF66727" w14:textId="77777777" w:rsidR="003A208A" w:rsidRPr="00705160" w:rsidRDefault="003A208A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5139A0DF" w14:textId="09C3B547" w:rsidR="00C62781" w:rsidRDefault="00C62781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ети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</w:t>
            </w:r>
            <w:r w:rsidR="003B11C7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тся:</w:t>
            </w:r>
          </w:p>
          <w:p w14:paraId="1168CBE4" w14:textId="7C6294FC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понимать значимость индивидуальн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ости и оригинальности мышления;</w:t>
            </w:r>
          </w:p>
          <w:p w14:paraId="2EC917DF" w14:textId="327D60B1" w:rsidR="00921513" w:rsidRDefault="003B11C7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понимать значимость и возможности коллектива и </w:t>
            </w:r>
            <w:r w:rsidR="009215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свою </w:t>
            </w:r>
            <w:r w:rsidR="00921513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lastRenderedPageBreak/>
              <w:t>ответственность перед ними;</w:t>
            </w:r>
          </w:p>
          <w:p w14:paraId="2926043D" w14:textId="76C3218A" w:rsidR="00921513" w:rsidRDefault="00921513" w:rsidP="00921513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•с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амостоятельно разрабатывать схемы своих композиций и осво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ят новую техник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и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(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папье-маше,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роспись)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;</w:t>
            </w:r>
          </w:p>
          <w:p w14:paraId="4B58CFBB" w14:textId="546511CF" w:rsidR="00921513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правильно подготавливать материал к работе, подбирать его по цвету и фактуре; освоить техники 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(оригами, лепку, аппликацию);</w:t>
            </w:r>
          </w:p>
          <w:p w14:paraId="6DE00879" w14:textId="51CD6667" w:rsidR="003A208A" w:rsidRPr="00705160" w:rsidRDefault="00921513" w:rsidP="00C6278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•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получ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ат</w:t>
            </w:r>
            <w:r w:rsidR="00C62781" w:rsidRPr="00C62781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 навыки обращения с инструментами и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науча</w:t>
            </w:r>
            <w:r w:rsidR="00D206C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тся правильно ими пользоваться.</w:t>
            </w:r>
          </w:p>
        </w:tc>
      </w:tr>
    </w:tbl>
    <w:p w14:paraId="2FDD6774" w14:textId="77777777" w:rsidR="00213A29" w:rsidRDefault="00213A29" w:rsidP="004B52EE">
      <w:pPr>
        <w:spacing w:after="0" w:line="240" w:lineRule="auto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C176C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6F65B3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4169CF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2912C0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525F5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1201D7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817330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D0E44E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75265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44C665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1FFF5A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8092F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691D7B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40DF2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62C7D5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D0F18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1CFBFF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A03FF0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65AC3E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3191B4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5374CE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8E0DE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5B8953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4206B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8BEA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786BF2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60BEC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845A5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8AD1B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59B201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B2B9D7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3452552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EB55FB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F265177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C102C7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38733E3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4DE771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669829E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58C4CD8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2FD11B6" w14:textId="7ED410C8" w:rsidR="00213A29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Салават </w:t>
      </w:r>
      <w:proofErr w:type="spellStart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купере</w:t>
      </w:r>
      <w:proofErr w:type="spellEnd"/>
      <w:r w:rsidR="009770C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. Радуга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19D6516" w14:textId="77777777" w:rsidR="00213A29" w:rsidRPr="00A866D2" w:rsidRDefault="00213A29" w:rsidP="00213A2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13A29" w:rsidRPr="00730A50" w14:paraId="724B05AC" w14:textId="77777777" w:rsidTr="0058034A">
        <w:tc>
          <w:tcPr>
            <w:tcW w:w="3386" w:type="dxa"/>
          </w:tcPr>
          <w:p w14:paraId="2E3BBB0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4830B0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213A29" w:rsidRPr="00730A50" w14:paraId="4A1C2DC7" w14:textId="77777777" w:rsidTr="0058034A">
        <w:trPr>
          <w:trHeight w:val="582"/>
        </w:trPr>
        <w:tc>
          <w:tcPr>
            <w:tcW w:w="3386" w:type="dxa"/>
          </w:tcPr>
          <w:p w14:paraId="43259A89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14A647C6" w14:textId="72748CDD" w:rsidR="00213A29" w:rsidRPr="00730A50" w:rsidRDefault="00213A29" w:rsidP="00085D6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Салават </w:t>
            </w:r>
            <w:proofErr w:type="spellStart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купере</w:t>
            </w:r>
            <w:proofErr w:type="spellEnd"/>
            <w:r w:rsidR="00085D68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 Радуга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13A29" w:rsidRPr="00730A50" w14:paraId="31FD68C2" w14:textId="77777777" w:rsidTr="0058034A">
        <w:tc>
          <w:tcPr>
            <w:tcW w:w="3386" w:type="dxa"/>
          </w:tcPr>
          <w:p w14:paraId="361503A2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5F393D9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213A29" w:rsidRPr="00730A50" w14:paraId="6C0594BB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61A8A135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1D3D5A14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5B5735A" w14:textId="7369E7B3" w:rsidR="00213A29" w:rsidRDefault="00085D68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Сапарова Эльмира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Маликовна</w:t>
            </w:r>
            <w:proofErr w:type="spellEnd"/>
            <w:r w:rsidR="00213A2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2D17257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13A29" w:rsidRPr="00730A50" w14:paraId="49519788" w14:textId="77777777" w:rsidTr="0058034A">
        <w:trPr>
          <w:trHeight w:val="276"/>
        </w:trPr>
        <w:tc>
          <w:tcPr>
            <w:tcW w:w="3386" w:type="dxa"/>
            <w:vMerge/>
          </w:tcPr>
          <w:p w14:paraId="2D27BADA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8380CD8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13A29" w:rsidRPr="00730A50" w14:paraId="5114985C" w14:textId="77777777" w:rsidTr="0058034A">
        <w:trPr>
          <w:trHeight w:val="832"/>
        </w:trPr>
        <w:tc>
          <w:tcPr>
            <w:tcW w:w="3386" w:type="dxa"/>
          </w:tcPr>
          <w:p w14:paraId="5A2F06CF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59251B3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F9151DC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04FE591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CAB8345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 года</w:t>
            </w:r>
          </w:p>
          <w:p w14:paraId="4AD7BA58" w14:textId="29703920" w:rsidR="00213A29" w:rsidRPr="00730A50" w:rsidRDefault="00213A29" w:rsidP="009770C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9770C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213A29" w:rsidRPr="00730A50" w14:paraId="0D349552" w14:textId="77777777" w:rsidTr="0058034A">
        <w:trPr>
          <w:trHeight w:val="419"/>
        </w:trPr>
        <w:tc>
          <w:tcPr>
            <w:tcW w:w="3386" w:type="dxa"/>
          </w:tcPr>
          <w:p w14:paraId="1E25EBD3" w14:textId="77777777" w:rsidR="00213A29" w:rsidRPr="00730A5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2FD4AE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213A29" w:rsidRPr="00730A50" w14:paraId="1E3EE85C" w14:textId="77777777" w:rsidTr="0058034A">
        <w:trPr>
          <w:trHeight w:val="411"/>
        </w:trPr>
        <w:tc>
          <w:tcPr>
            <w:tcW w:w="3386" w:type="dxa"/>
          </w:tcPr>
          <w:p w14:paraId="355118B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032E31F3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13A29" w:rsidRPr="00730A50" w14:paraId="37CA0B2E" w14:textId="77777777" w:rsidTr="0058034A">
        <w:trPr>
          <w:trHeight w:val="615"/>
        </w:trPr>
        <w:tc>
          <w:tcPr>
            <w:tcW w:w="3386" w:type="dxa"/>
          </w:tcPr>
          <w:p w14:paraId="6E64C3EC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2ABD35EA" w14:textId="62044172" w:rsidR="00213A29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13A29" w:rsidRPr="00730A50" w14:paraId="79B79CF9" w14:textId="77777777" w:rsidTr="0058034A">
        <w:trPr>
          <w:trHeight w:val="615"/>
        </w:trPr>
        <w:tc>
          <w:tcPr>
            <w:tcW w:w="3386" w:type="dxa"/>
          </w:tcPr>
          <w:p w14:paraId="5D1BADE3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09EAD6ED" w14:textId="61FEC0C7" w:rsidR="00213A29" w:rsidRPr="00CA586C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716D32" w:rsidRPr="006568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432 часа.</w:t>
            </w:r>
          </w:p>
          <w:p w14:paraId="1144066F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13A29" w:rsidRPr="00730A50" w14:paraId="27E0FA7A" w14:textId="77777777" w:rsidTr="0058034A">
        <w:trPr>
          <w:trHeight w:val="615"/>
        </w:trPr>
        <w:tc>
          <w:tcPr>
            <w:tcW w:w="3386" w:type="dxa"/>
          </w:tcPr>
          <w:p w14:paraId="140DF5B2" w14:textId="77777777" w:rsidR="00213A29" w:rsidRPr="003B12FE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6975D3E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213A29" w:rsidRPr="00730A50" w14:paraId="50D44DA2" w14:textId="77777777" w:rsidTr="0058034A">
        <w:trPr>
          <w:trHeight w:val="806"/>
        </w:trPr>
        <w:tc>
          <w:tcPr>
            <w:tcW w:w="3386" w:type="dxa"/>
          </w:tcPr>
          <w:p w14:paraId="7CF5E3F9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037B681" w14:textId="77777777" w:rsidR="00213A29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4612DD4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F281C58" w14:textId="0A9CF966" w:rsidR="00213A29" w:rsidRPr="00AF689C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61FD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Развить личность воспитанника, творческих способностей и индивидуальных дарований на основе его художественно-прикладной деятельности в объединении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</w:t>
            </w:r>
          </w:p>
        </w:tc>
      </w:tr>
      <w:tr w:rsidR="00213A29" w:rsidRPr="00730A50" w14:paraId="5AC4A132" w14:textId="77777777" w:rsidTr="0058034A">
        <w:trPr>
          <w:trHeight w:val="3250"/>
        </w:trPr>
        <w:tc>
          <w:tcPr>
            <w:tcW w:w="3386" w:type="dxa"/>
          </w:tcPr>
          <w:p w14:paraId="7BB32EBE" w14:textId="77777777" w:rsidR="00213A29" w:rsidRPr="00C9424B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241528A2" w14:textId="35836423" w:rsidR="00213A29" w:rsidRPr="0030633A" w:rsidRDefault="0030633A" w:rsidP="0030633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30633A">
              <w:rPr>
                <w:color w:val="000000"/>
              </w:rPr>
              <w:t xml:space="preserve">В результате реализации программы детьми должен </w:t>
            </w:r>
            <w:proofErr w:type="gramStart"/>
            <w:r w:rsidRPr="0030633A">
              <w:rPr>
                <w:color w:val="000000"/>
              </w:rPr>
              <w:t>быть</w:t>
            </w:r>
            <w:proofErr w:type="gramEnd"/>
            <w:r w:rsidRPr="0030633A">
              <w:rPr>
                <w:color w:val="000000"/>
              </w:rPr>
              <w:t xml:space="preserve"> достигнут определённый уровень овладения изобразительной грамотой. </w:t>
            </w:r>
            <w:r>
              <w:rPr>
                <w:color w:val="000000"/>
              </w:rPr>
              <w:t>Б</w:t>
            </w:r>
            <w:r w:rsidRPr="0030633A">
              <w:rPr>
                <w:color w:val="000000"/>
              </w:rPr>
              <w:t>лагодаря формированию хорошего эстетического вкуса, дети смогут противостоять натиску массовой культуры, что поможет нравственному развитию личности. На занятиях, посвящённых народному творчеству, знакомясь с лучшими произведениями народных мастеров, учащиеся получат представление о различных видах народного искусства, что будет способствовать развитию интереса и уважения к родной культуре. Учащиеся в процессе обучения получ</w:t>
            </w:r>
            <w:r>
              <w:rPr>
                <w:color w:val="000000"/>
              </w:rPr>
              <w:t>ат</w:t>
            </w:r>
            <w:r w:rsidRPr="0030633A">
              <w:rPr>
                <w:color w:val="000000"/>
              </w:rPr>
              <w:t xml:space="preserve"> определённый минимум знаний, умений и навыков. </w:t>
            </w:r>
          </w:p>
        </w:tc>
      </w:tr>
      <w:tr w:rsidR="00213A29" w:rsidRPr="00730A50" w14:paraId="024D6FF6" w14:textId="77777777" w:rsidTr="0058034A">
        <w:trPr>
          <w:trHeight w:val="1128"/>
        </w:trPr>
        <w:tc>
          <w:tcPr>
            <w:tcW w:w="3386" w:type="dxa"/>
          </w:tcPr>
          <w:p w14:paraId="4468ECE8" w14:textId="77777777" w:rsidR="00213A29" w:rsidRPr="00705160" w:rsidRDefault="00213A29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38D6A3D3" w14:textId="77777777" w:rsidR="00213A29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В результате реализации программы воспитанники научаться обращаться с материалами и инструментами, знать специальную терминологию, иметь представление о видах и жанрах искусства.</w:t>
            </w:r>
          </w:p>
          <w:p w14:paraId="1D57A54E" w14:textId="77777777" w:rsidR="00361FDB" w:rsidRPr="00361FDB" w:rsidRDefault="00361FDB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Дети будут знать:</w:t>
            </w:r>
          </w:p>
          <w:p w14:paraId="6BD71BAC" w14:textId="1B9E644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особеннос</w:t>
            </w:r>
            <w:r>
              <w:rPr>
                <w:color w:val="000000"/>
              </w:rPr>
              <w:t>ти и виды национальной вышивки</w:t>
            </w:r>
            <w:r w:rsidRPr="00361FDB">
              <w:rPr>
                <w:color w:val="000000"/>
              </w:rPr>
              <w:t>;</w:t>
            </w:r>
          </w:p>
          <w:p w14:paraId="364D7D7C" w14:textId="32928C13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что такое композиция, ритм, орнамент, хроматические и ахроматические цвета,</w:t>
            </w:r>
          </w:p>
          <w:p w14:paraId="55D3DC61" w14:textId="3B5B2476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виды шелка для росписи;</w:t>
            </w:r>
          </w:p>
          <w:p w14:paraId="3BBA6961" w14:textId="7B6A62B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инструменты, приспособления, краски для росписи;</w:t>
            </w:r>
          </w:p>
          <w:p w14:paraId="7969768A" w14:textId="2679261F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lastRenderedPageBreak/>
              <w:t>•</w:t>
            </w:r>
            <w:r w:rsidRPr="00361FDB">
              <w:rPr>
                <w:color w:val="000000"/>
              </w:rPr>
              <w:t xml:space="preserve">виды росписи по ткани; </w:t>
            </w:r>
            <w:r w:rsidRPr="00361FDB">
              <w:t xml:space="preserve">новые виды прикладного творчества: « </w:t>
            </w:r>
            <w:proofErr w:type="spellStart"/>
            <w:r w:rsidRPr="00361FDB">
              <w:t>Кинусайга</w:t>
            </w:r>
            <w:proofErr w:type="spellEnd"/>
            <w:r w:rsidRPr="00361FDB">
              <w:t>», «Айрис-</w:t>
            </w:r>
            <w:proofErr w:type="spellStart"/>
            <w:r w:rsidRPr="00361FDB">
              <w:t>Фолдинг</w:t>
            </w:r>
            <w:proofErr w:type="spellEnd"/>
            <w:r w:rsidRPr="00361FDB">
              <w:t xml:space="preserve">», «Пей </w:t>
            </w:r>
            <w:proofErr w:type="gramStart"/>
            <w:r w:rsidRPr="00361FDB">
              <w:t>–п</w:t>
            </w:r>
            <w:proofErr w:type="gramEnd"/>
            <w:r w:rsidRPr="00361FDB">
              <w:t>арт».</w:t>
            </w:r>
          </w:p>
          <w:p w14:paraId="351CFA1F" w14:textId="2786E4E5" w:rsidR="00361FDB" w:rsidRPr="00361FDB" w:rsidRDefault="00361FDB" w:rsidP="00361FDB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</w:pP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 xml:space="preserve">Дети будут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уметь</w:t>
            </w:r>
            <w:r w:rsidRPr="00361FD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 w:bidi="ru-RU"/>
              </w:rPr>
              <w:t>:</w:t>
            </w:r>
          </w:p>
          <w:p w14:paraId="31B65E2A" w14:textId="10B84D8E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владеть основами шитья, вышивки, лепки;</w:t>
            </w:r>
          </w:p>
          <w:p w14:paraId="3C47348B" w14:textId="2581C3A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пользоваться различными инструментами;</w:t>
            </w:r>
          </w:p>
          <w:p w14:paraId="12B796AF" w14:textId="0983EF58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правильно составить национальный орнамент, уметь различать виды орнаментов, переводить узоры и орнаменты на ткань;</w:t>
            </w:r>
          </w:p>
          <w:p w14:paraId="281C776A" w14:textId="7E3AEE52" w:rsidR="00361FDB" w:rsidRPr="00361FDB" w:rsidRDefault="00361FDB" w:rsidP="00361FDB">
            <w:pPr>
              <w:pStyle w:val="Standard"/>
              <w:shd w:val="clear" w:color="auto" w:fill="FFFFFF"/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t>изготавливать  различную сувенирную продукцию, изделия художественного промысла</w:t>
            </w:r>
            <w:proofErr w:type="gramStart"/>
            <w:r w:rsidRPr="00361FDB">
              <w:t xml:space="preserve"> ;</w:t>
            </w:r>
            <w:proofErr w:type="gramEnd"/>
          </w:p>
          <w:p w14:paraId="671DEE0E" w14:textId="007DFDF9" w:rsidR="00361FDB" w:rsidRPr="00361FDB" w:rsidRDefault="00361FDB" w:rsidP="00361FD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расп</w:t>
            </w:r>
            <w:r>
              <w:rPr>
                <w:color w:val="000000"/>
              </w:rPr>
              <w:t>исывать ткань в технике «Батик»</w:t>
            </w:r>
            <w:r w:rsidRPr="00361FDB">
              <w:rPr>
                <w:color w:val="000000"/>
              </w:rPr>
              <w:t>;</w:t>
            </w:r>
          </w:p>
          <w:p w14:paraId="5B81169D" w14:textId="69FE01BA" w:rsidR="00361FDB" w:rsidRPr="00E637FB" w:rsidRDefault="00361FDB" w:rsidP="00E637FB">
            <w:pPr>
              <w:pStyle w:val="Standard"/>
              <w:shd w:val="clear" w:color="auto" w:fill="FFFFFF"/>
              <w:rPr>
                <w:color w:val="000000"/>
              </w:rPr>
            </w:pPr>
            <w:r>
              <w:rPr>
                <w:bCs/>
                <w:iCs/>
                <w:lang w:eastAsia="ru-RU" w:bidi="ru-RU"/>
              </w:rPr>
              <w:t>•</w:t>
            </w:r>
            <w:r w:rsidRPr="00361FDB">
              <w:rPr>
                <w:color w:val="000000"/>
              </w:rPr>
              <w:t>уметь изготавливать изделия в технике «Айрис-</w:t>
            </w:r>
            <w:proofErr w:type="spellStart"/>
            <w:r w:rsidRPr="00361FDB">
              <w:rPr>
                <w:color w:val="000000"/>
              </w:rPr>
              <w:t>Фолдинг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Кинусайга</w:t>
            </w:r>
            <w:proofErr w:type="spellEnd"/>
            <w:r w:rsidRPr="00361FDB">
              <w:rPr>
                <w:color w:val="000000"/>
              </w:rPr>
              <w:t>», «</w:t>
            </w:r>
            <w:proofErr w:type="spellStart"/>
            <w:r w:rsidRPr="00361FDB">
              <w:rPr>
                <w:color w:val="000000"/>
              </w:rPr>
              <w:t>Пейп</w:t>
            </w:r>
            <w:proofErr w:type="spellEnd"/>
            <w:r w:rsidRPr="00361FDB">
              <w:rPr>
                <w:color w:val="000000"/>
              </w:rPr>
              <w:t>-арт».</w:t>
            </w:r>
          </w:p>
        </w:tc>
      </w:tr>
    </w:tbl>
    <w:p w14:paraId="15EFCE78" w14:textId="77777777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58A745D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B9EB53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29A662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84EC7D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154F70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396487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671DE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9F2108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66FD2D6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AF80CB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0DCD4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1893174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73AF101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B3C803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B108BE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4D53F9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F66A8A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F61F75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C59A75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675379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9E2F2F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290271B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F38F8F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7B42AD9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25DC77C3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5EB3EC5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CD3D79E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603B03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68D57CC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676E1110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0491787F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5BC83FE8" w14:textId="77777777" w:rsidR="00A05B17" w:rsidRDefault="00A05B17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110D7DA0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D9924D6" w14:textId="77777777" w:rsidR="00CA770A" w:rsidRPr="00A866D2" w:rsidRDefault="00CA770A" w:rsidP="00CA77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14BC3CE" w14:textId="69F28611" w:rsidR="004B52EE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764CF3" w:rsidRPr="00764CF3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Татарское декоративное и изобразительное искусство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2A3881B" w14:textId="77777777" w:rsidR="004B52EE" w:rsidRPr="00A866D2" w:rsidRDefault="004B52EE" w:rsidP="004B52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4B52EE" w:rsidRPr="00730A50" w14:paraId="46198D80" w14:textId="77777777" w:rsidTr="0058034A">
        <w:tc>
          <w:tcPr>
            <w:tcW w:w="3386" w:type="dxa"/>
          </w:tcPr>
          <w:p w14:paraId="36A95E9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1A9E4DC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4B52EE" w:rsidRPr="00730A50" w14:paraId="2439D08B" w14:textId="77777777" w:rsidTr="0058034A">
        <w:trPr>
          <w:trHeight w:val="582"/>
        </w:trPr>
        <w:tc>
          <w:tcPr>
            <w:tcW w:w="3386" w:type="dxa"/>
          </w:tcPr>
          <w:p w14:paraId="5D563DAB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0889E9D" w14:textId="73026281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764CF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Татарское декоративное и изобразительное искусство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4B52EE" w:rsidRPr="00730A50" w14:paraId="42C18822" w14:textId="77777777" w:rsidTr="0058034A">
        <w:tc>
          <w:tcPr>
            <w:tcW w:w="3386" w:type="dxa"/>
          </w:tcPr>
          <w:p w14:paraId="5902205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41A06EA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4B52EE" w:rsidRPr="00730A50" w14:paraId="00DDA34C" w14:textId="77777777" w:rsidTr="0058034A">
        <w:trPr>
          <w:trHeight w:val="458"/>
        </w:trPr>
        <w:tc>
          <w:tcPr>
            <w:tcW w:w="3386" w:type="dxa"/>
            <w:vMerge w:val="restart"/>
          </w:tcPr>
          <w:p w14:paraId="1590522D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CAD494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EE2480B" w14:textId="71FAF64F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Сергеева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Нурзия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r w:rsidR="002C1583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льфановна</w:t>
            </w:r>
            <w:proofErr w:type="spellEnd"/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49F2C0DC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4B52EE" w:rsidRPr="00730A50" w14:paraId="3FDBC752" w14:textId="77777777" w:rsidTr="0058034A">
        <w:trPr>
          <w:trHeight w:val="276"/>
        </w:trPr>
        <w:tc>
          <w:tcPr>
            <w:tcW w:w="3386" w:type="dxa"/>
            <w:vMerge/>
          </w:tcPr>
          <w:p w14:paraId="51CE5940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7442C065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4B52EE" w:rsidRPr="00730A50" w14:paraId="334F3041" w14:textId="77777777" w:rsidTr="0058034A">
        <w:trPr>
          <w:trHeight w:val="832"/>
        </w:trPr>
        <w:tc>
          <w:tcPr>
            <w:tcW w:w="3386" w:type="dxa"/>
          </w:tcPr>
          <w:p w14:paraId="6D7A6C8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CA26BC9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4E0DB17F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7E5F26CE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360AC97" w14:textId="62B11990" w:rsidR="004B52EE" w:rsidRDefault="00764CF3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4</w:t>
            </w:r>
            <w:r w:rsidR="004B52E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года</w:t>
            </w:r>
          </w:p>
          <w:p w14:paraId="4EC9EB28" w14:textId="5209A123" w:rsidR="004B52EE" w:rsidRPr="00730A50" w:rsidRDefault="004B52EE" w:rsidP="00764CF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</w:t>
            </w:r>
            <w:r w:rsidR="00F0046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4B52EE" w:rsidRPr="00730A50" w14:paraId="17F6C558" w14:textId="77777777" w:rsidTr="0058034A">
        <w:trPr>
          <w:trHeight w:val="419"/>
        </w:trPr>
        <w:tc>
          <w:tcPr>
            <w:tcW w:w="3386" w:type="dxa"/>
          </w:tcPr>
          <w:p w14:paraId="7FFAF577" w14:textId="77777777" w:rsidR="004B52EE" w:rsidRPr="00730A5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9A7DDD9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4B52EE" w:rsidRPr="00730A50" w14:paraId="5DCCF254" w14:textId="77777777" w:rsidTr="0058034A">
        <w:trPr>
          <w:trHeight w:val="411"/>
        </w:trPr>
        <w:tc>
          <w:tcPr>
            <w:tcW w:w="3386" w:type="dxa"/>
          </w:tcPr>
          <w:p w14:paraId="70FD8FF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4A87FB9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4B52EE" w:rsidRPr="00730A50" w14:paraId="7EE6B568" w14:textId="77777777" w:rsidTr="0058034A">
        <w:trPr>
          <w:trHeight w:val="615"/>
        </w:trPr>
        <w:tc>
          <w:tcPr>
            <w:tcW w:w="3386" w:type="dxa"/>
          </w:tcPr>
          <w:p w14:paraId="1A796C1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F356815" w14:textId="025C41E8" w:rsidR="004B52EE" w:rsidRDefault="00AE664C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4B52EE" w:rsidRPr="00730A50" w14:paraId="30DCF980" w14:textId="77777777" w:rsidTr="0058034A">
        <w:trPr>
          <w:trHeight w:val="615"/>
        </w:trPr>
        <w:tc>
          <w:tcPr>
            <w:tcW w:w="3386" w:type="dxa"/>
          </w:tcPr>
          <w:p w14:paraId="73CA576E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34891285" w14:textId="3BD03125" w:rsidR="004B52EE" w:rsidRPr="00CA586C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FF6C77"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576 часов.</w:t>
            </w:r>
          </w:p>
          <w:p w14:paraId="09984007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4B52EE" w:rsidRPr="00730A50" w14:paraId="13B1E20F" w14:textId="77777777" w:rsidTr="0058034A">
        <w:trPr>
          <w:trHeight w:val="615"/>
        </w:trPr>
        <w:tc>
          <w:tcPr>
            <w:tcW w:w="3386" w:type="dxa"/>
          </w:tcPr>
          <w:p w14:paraId="285C7CBE" w14:textId="77777777" w:rsidR="004B52EE" w:rsidRPr="003B12F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7F2A454F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4B52EE" w:rsidRPr="00730A50" w14:paraId="7CD7BE86" w14:textId="77777777" w:rsidTr="0058034A">
        <w:trPr>
          <w:trHeight w:val="806"/>
        </w:trPr>
        <w:tc>
          <w:tcPr>
            <w:tcW w:w="3386" w:type="dxa"/>
          </w:tcPr>
          <w:p w14:paraId="2A3A24C1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13A0C8A6" w14:textId="77777777" w:rsidR="004B52EE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1A3E3530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F8B44B5" w14:textId="0FC6E1C2" w:rsidR="004B52EE" w:rsidRPr="00AF689C" w:rsidRDefault="00D078E9" w:rsidP="0058034A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D078E9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Ознакомление учащихся с основными видами татарского декоративного и изобразительного искусства и обучение изготовлению художественных изделий.</w:t>
            </w:r>
          </w:p>
        </w:tc>
      </w:tr>
      <w:tr w:rsidR="004B52EE" w:rsidRPr="00730A50" w14:paraId="63A92D78" w14:textId="77777777" w:rsidTr="00D078E9">
        <w:trPr>
          <w:trHeight w:val="1763"/>
        </w:trPr>
        <w:tc>
          <w:tcPr>
            <w:tcW w:w="3386" w:type="dxa"/>
          </w:tcPr>
          <w:p w14:paraId="7BB514A9" w14:textId="77777777" w:rsidR="004B52EE" w:rsidRPr="00C9424B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6CE68C81" w14:textId="43B84D2B" w:rsidR="004B52EE" w:rsidRPr="0030633A" w:rsidRDefault="00D078E9" w:rsidP="0058034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Программа «Татарское декоративное и изобразительное искусство» предусматривает принцип обучения от простого к </w:t>
            </w:r>
            <w:proofErr w:type="gramStart"/>
            <w:r w:rsidRPr="00D078E9">
              <w:rPr>
                <w:color w:val="000000"/>
              </w:rPr>
              <w:t>сложному</w:t>
            </w:r>
            <w:proofErr w:type="gramEnd"/>
            <w:r w:rsidRPr="00D078E9">
              <w:rPr>
                <w:color w:val="000000"/>
              </w:rPr>
              <w:t xml:space="preserve">, сравнивания искусства татарского народа с другими. Осуществляется </w:t>
            </w:r>
            <w:proofErr w:type="spellStart"/>
            <w:r w:rsidRPr="00D078E9">
              <w:rPr>
                <w:color w:val="000000"/>
              </w:rPr>
              <w:t>межпредметная</w:t>
            </w:r>
            <w:proofErr w:type="spellEnd"/>
            <w:r w:rsidRPr="00D078E9">
              <w:rPr>
                <w:color w:val="000000"/>
              </w:rPr>
              <w:t xml:space="preserve"> связь с такими дисциплинами как музыка, литература, история, этнография, археология.</w:t>
            </w:r>
          </w:p>
        </w:tc>
      </w:tr>
      <w:tr w:rsidR="004B52EE" w:rsidRPr="00730A50" w14:paraId="20DE9466" w14:textId="77777777" w:rsidTr="0058034A">
        <w:trPr>
          <w:trHeight w:val="1128"/>
        </w:trPr>
        <w:tc>
          <w:tcPr>
            <w:tcW w:w="3386" w:type="dxa"/>
          </w:tcPr>
          <w:p w14:paraId="6C423121" w14:textId="77777777" w:rsidR="004B52EE" w:rsidRPr="00705160" w:rsidRDefault="004B52EE" w:rsidP="0058034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t>Ожидаемые результаты</w:t>
            </w:r>
          </w:p>
        </w:tc>
        <w:tc>
          <w:tcPr>
            <w:tcW w:w="6220" w:type="dxa"/>
          </w:tcPr>
          <w:p w14:paraId="0F9E4621" w14:textId="2051275C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 xml:space="preserve">По завершению </w:t>
            </w:r>
            <w:r>
              <w:rPr>
                <w:color w:val="000000"/>
              </w:rPr>
              <w:t>программы</w:t>
            </w:r>
            <w:r w:rsidRPr="00D078E9">
              <w:rPr>
                <w:color w:val="000000"/>
              </w:rPr>
              <w:t xml:space="preserve"> учащиеся </w:t>
            </w:r>
            <w:r>
              <w:rPr>
                <w:color w:val="000000"/>
              </w:rPr>
              <w:t xml:space="preserve">будут </w:t>
            </w:r>
            <w:r w:rsidRPr="00D078E9">
              <w:rPr>
                <w:color w:val="000000"/>
              </w:rPr>
              <w:t>знать развитие основных видов татарского декоративно-прикладного искусства; о творчестве наиболее значимых художников и мастеров; характерные особенности национального костюма и татарской орнаментации;</w:t>
            </w:r>
          </w:p>
          <w:p w14:paraId="45F50680" w14:textId="77777777" w:rsidR="00D078E9" w:rsidRPr="00D078E9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r w:rsidRPr="00D078E9">
              <w:rPr>
                <w:color w:val="000000"/>
              </w:rPr>
              <w:t>о коллекции произведений искусства и народно-художественных промыслов местных музеев;</w:t>
            </w:r>
          </w:p>
          <w:p w14:paraId="25E6C349" w14:textId="0D2B4F8A" w:rsidR="004B52EE" w:rsidRPr="00E637FB" w:rsidRDefault="00D078E9" w:rsidP="00D078E9">
            <w:pPr>
              <w:pStyle w:val="Standard"/>
              <w:shd w:val="clear" w:color="auto" w:fill="FFFFFF"/>
              <w:rPr>
                <w:color w:val="000000"/>
              </w:rPr>
            </w:pPr>
            <w:proofErr w:type="gramStart"/>
            <w:r w:rsidRPr="00D078E9">
              <w:rPr>
                <w:color w:val="000000"/>
              </w:rPr>
              <w:t>особенности древней и современной архитектуры символики республики; элементарные понятия, такие как — к</w:t>
            </w:r>
            <w:r>
              <w:rPr>
                <w:color w:val="000000"/>
              </w:rPr>
              <w:t>о</w:t>
            </w:r>
            <w:r w:rsidRPr="00D078E9">
              <w:rPr>
                <w:color w:val="000000"/>
              </w:rPr>
              <w:t xml:space="preserve">лорит, ритм, форма, пропорция, линия, объем, композиция, симметрия, фактура, пространство и т. д. Учащиеся </w:t>
            </w:r>
            <w:r>
              <w:rPr>
                <w:color w:val="000000"/>
              </w:rPr>
              <w:t>будут</w:t>
            </w:r>
            <w:r w:rsidRPr="00D078E9">
              <w:rPr>
                <w:color w:val="000000"/>
              </w:rPr>
              <w:t xml:space="preserve"> уметь делать зарисовки с образцов народного декоративно-прикладного искусства; разрабатывать собственные орнаментальные композиции на основе народных традиций.</w:t>
            </w:r>
            <w:proofErr w:type="gramEnd"/>
          </w:p>
        </w:tc>
      </w:tr>
    </w:tbl>
    <w:p w14:paraId="568B0F79" w14:textId="466D5809" w:rsidR="00213A29" w:rsidRDefault="00213A29" w:rsidP="003A208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EF4D83C" w14:textId="77777777" w:rsidR="00F23424" w:rsidRPr="00A866D2" w:rsidRDefault="00F23424" w:rsidP="00A05B1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Аннотация</w:t>
      </w:r>
    </w:p>
    <w:p w14:paraId="22185CD3" w14:textId="77777777" w:rsidR="00F23424" w:rsidRPr="00A866D2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77BC379C" w14:textId="705DA39F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D82600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Красочный мир</w:t>
      </w:r>
      <w:r w:rsidR="00D82600"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6E7C7768" w14:textId="77777777" w:rsidR="00D82600" w:rsidRPr="00A866D2" w:rsidRDefault="00D82600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F23424" w:rsidRPr="00730A50" w14:paraId="12716272" w14:textId="77777777" w:rsidTr="006E551A">
        <w:tc>
          <w:tcPr>
            <w:tcW w:w="3386" w:type="dxa"/>
          </w:tcPr>
          <w:p w14:paraId="0AAE4579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AABF8B7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F23424" w:rsidRPr="00730A50" w14:paraId="0F0F5E5B" w14:textId="77777777" w:rsidTr="006E551A">
        <w:trPr>
          <w:trHeight w:val="582"/>
        </w:trPr>
        <w:tc>
          <w:tcPr>
            <w:tcW w:w="3386" w:type="dxa"/>
          </w:tcPr>
          <w:p w14:paraId="22DA5A5A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DC8E53F" w14:textId="5CF82D18" w:rsidR="00F23424" w:rsidRPr="00730A50" w:rsidRDefault="00F23424" w:rsidP="00D8260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D826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Красочный мир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F23424" w:rsidRPr="00730A50" w14:paraId="5F9726BF" w14:textId="77777777" w:rsidTr="006E551A">
        <w:tc>
          <w:tcPr>
            <w:tcW w:w="3386" w:type="dxa"/>
          </w:tcPr>
          <w:p w14:paraId="5BA392F0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2D48DEC6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F23424" w:rsidRPr="00730A50" w14:paraId="3296A3A7" w14:textId="77777777" w:rsidTr="006E551A">
        <w:trPr>
          <w:trHeight w:val="458"/>
        </w:trPr>
        <w:tc>
          <w:tcPr>
            <w:tcW w:w="3386" w:type="dxa"/>
            <w:vMerge w:val="restart"/>
          </w:tcPr>
          <w:p w14:paraId="44B65EE7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2363A4E1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40B900DD" w14:textId="2DA01B8D" w:rsidR="00F23424" w:rsidRDefault="00D82600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Галлямова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Эльмира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Миннемулловна</w:t>
            </w:r>
            <w:proofErr w:type="spellEnd"/>
            <w:r w:rsidR="00F2342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1462EFCF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F23424" w:rsidRPr="00730A50" w14:paraId="4B385EDD" w14:textId="77777777" w:rsidTr="006E551A">
        <w:trPr>
          <w:trHeight w:val="276"/>
        </w:trPr>
        <w:tc>
          <w:tcPr>
            <w:tcW w:w="3386" w:type="dxa"/>
            <w:vMerge/>
          </w:tcPr>
          <w:p w14:paraId="58111422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223E4DB8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F23424" w:rsidRPr="00730A50" w14:paraId="1CDF0DC3" w14:textId="77777777" w:rsidTr="006E551A">
        <w:trPr>
          <w:trHeight w:val="832"/>
        </w:trPr>
        <w:tc>
          <w:tcPr>
            <w:tcW w:w="3386" w:type="dxa"/>
          </w:tcPr>
          <w:p w14:paraId="4C9C2804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1DB7F23A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34D46D91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AD6D388" w14:textId="3914C144" w:rsidR="00F23424" w:rsidRDefault="00D82600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</w:t>
            </w:r>
            <w:r w:rsidR="00F23424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</w:p>
          <w:p w14:paraId="5E7DD847" w14:textId="4BAFD73C" w:rsidR="00F23424" w:rsidRPr="00730A50" w:rsidRDefault="00F23424" w:rsidP="00F2342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F23424" w:rsidRPr="00730A50" w14:paraId="48F1790E" w14:textId="77777777" w:rsidTr="006E551A">
        <w:trPr>
          <w:trHeight w:val="419"/>
        </w:trPr>
        <w:tc>
          <w:tcPr>
            <w:tcW w:w="3386" w:type="dxa"/>
          </w:tcPr>
          <w:p w14:paraId="341FAFE2" w14:textId="77777777" w:rsidR="00F23424" w:rsidRPr="00730A5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3EAB33DD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F23424" w:rsidRPr="00730A50" w14:paraId="2A7056CD" w14:textId="77777777" w:rsidTr="006E551A">
        <w:trPr>
          <w:trHeight w:val="411"/>
        </w:trPr>
        <w:tc>
          <w:tcPr>
            <w:tcW w:w="3386" w:type="dxa"/>
          </w:tcPr>
          <w:p w14:paraId="72BDEAC5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7AE47BDA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F23424" w:rsidRPr="00730A50" w14:paraId="0B080FC1" w14:textId="77777777" w:rsidTr="006E551A">
        <w:trPr>
          <w:trHeight w:val="615"/>
        </w:trPr>
        <w:tc>
          <w:tcPr>
            <w:tcW w:w="3386" w:type="dxa"/>
          </w:tcPr>
          <w:p w14:paraId="32BED303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5DB1DA1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F23424" w:rsidRPr="00730A50" w14:paraId="723165C4" w14:textId="77777777" w:rsidTr="006E551A">
        <w:trPr>
          <w:trHeight w:val="615"/>
        </w:trPr>
        <w:tc>
          <w:tcPr>
            <w:tcW w:w="3386" w:type="dxa"/>
          </w:tcPr>
          <w:p w14:paraId="4F511476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748AD94B" w14:textId="130B089E" w:rsidR="00F23424" w:rsidRPr="00CA586C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 w:rsidR="00D826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144 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 w:rsidR="00D826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0DBEF7B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F23424" w:rsidRPr="00730A50" w14:paraId="51F0AD13" w14:textId="77777777" w:rsidTr="006E551A">
        <w:trPr>
          <w:trHeight w:val="615"/>
        </w:trPr>
        <w:tc>
          <w:tcPr>
            <w:tcW w:w="3386" w:type="dxa"/>
          </w:tcPr>
          <w:p w14:paraId="6C1A04F0" w14:textId="77777777" w:rsidR="00F23424" w:rsidRPr="003B12FE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3D3C6B64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F23424" w:rsidRPr="00730A50" w14:paraId="015507FF" w14:textId="77777777" w:rsidTr="006E551A">
        <w:trPr>
          <w:trHeight w:val="806"/>
        </w:trPr>
        <w:tc>
          <w:tcPr>
            <w:tcW w:w="3386" w:type="dxa"/>
          </w:tcPr>
          <w:p w14:paraId="192C9243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5DF3DE71" w14:textId="77777777" w:rsidR="00F23424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6FA9878A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5C1A7F3" w14:textId="7D881AD4" w:rsidR="00F23424" w:rsidRPr="006E551A" w:rsidRDefault="006E551A" w:rsidP="006E551A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ind w:firstLine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551A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личностного и творческого потенциала ребенка посредством декоративно-прикладной и художественной деятельности, основанной на использование различных технологий и материалов.</w:t>
            </w:r>
          </w:p>
        </w:tc>
      </w:tr>
      <w:tr w:rsidR="00F23424" w:rsidRPr="00730A50" w14:paraId="7C5765F7" w14:textId="77777777" w:rsidTr="006E551A">
        <w:trPr>
          <w:trHeight w:val="1763"/>
        </w:trPr>
        <w:tc>
          <w:tcPr>
            <w:tcW w:w="3386" w:type="dxa"/>
          </w:tcPr>
          <w:p w14:paraId="362078A3" w14:textId="77777777" w:rsidR="00F23424" w:rsidRPr="00C9424B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16C0C522" w14:textId="15E266D6" w:rsidR="00F23424" w:rsidRPr="008D35E8" w:rsidRDefault="008D35E8" w:rsidP="006E551A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  <w:r w:rsidRPr="008D35E8">
              <w:t>Декоративное искусство, художественные ремесла играют важную роль в эстетическом воспитании детей. Основы декоративно-прикладного искусства составляет творческий ручной труд. Приобщение детей к практической художественной деятельности способствует развитию у них творческого начала, требующего активности, самостоятельности, проявления фантазии и воображения. Декоративное искусство – является важнейшим средством психологического развития детей.</w:t>
            </w:r>
          </w:p>
        </w:tc>
      </w:tr>
      <w:tr w:rsidR="00F23424" w:rsidRPr="00730A50" w14:paraId="2ABFFA31" w14:textId="77777777" w:rsidTr="00576A48">
        <w:trPr>
          <w:trHeight w:val="6228"/>
        </w:trPr>
        <w:tc>
          <w:tcPr>
            <w:tcW w:w="3386" w:type="dxa"/>
          </w:tcPr>
          <w:p w14:paraId="3FEFB2E9" w14:textId="77777777" w:rsidR="00F23424" w:rsidRPr="00705160" w:rsidRDefault="00F23424" w:rsidP="006E551A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</w:tc>
        <w:tc>
          <w:tcPr>
            <w:tcW w:w="6220" w:type="dxa"/>
          </w:tcPr>
          <w:p w14:paraId="69AF69FC" w14:textId="77777777" w:rsidR="00F23424" w:rsidRPr="00576A48" w:rsidRDefault="00F23424" w:rsidP="006E551A">
            <w:pPr>
              <w:pStyle w:val="Standard"/>
              <w:shd w:val="clear" w:color="auto" w:fill="FFFFFF"/>
              <w:rPr>
                <w:color w:val="000000"/>
              </w:rPr>
            </w:pPr>
            <w:r w:rsidRPr="00576A48">
              <w:rPr>
                <w:color w:val="000000"/>
              </w:rPr>
              <w:t xml:space="preserve">Учащиеся, прошедшие все этапы </w:t>
            </w:r>
            <w:proofErr w:type="gramStart"/>
            <w:r w:rsidRPr="00576A48">
              <w:rPr>
                <w:color w:val="000000"/>
              </w:rPr>
              <w:t>обучения по</w:t>
            </w:r>
            <w:proofErr w:type="gramEnd"/>
            <w:r w:rsidRPr="00576A48">
              <w:rPr>
                <w:color w:val="000000"/>
              </w:rPr>
              <w:t xml:space="preserve"> данной программе, должны получить общие сведения о декоративно – прикладном творчестве, теоретические знания и практические навыки:</w:t>
            </w:r>
          </w:p>
          <w:p w14:paraId="08764B27" w14:textId="7DD81C5B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применять знаний и умения, полученные на занятиях в процессе выполнения художественно-творческих работ;</w:t>
            </w:r>
          </w:p>
          <w:p w14:paraId="3D2DBB5C" w14:textId="66C4CDA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использовать в художественно-творческой деятельности различные художественные материалы и художественные техники;</w:t>
            </w:r>
          </w:p>
          <w:p w14:paraId="1E798800" w14:textId="2713B1E1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передавать в художественно-творческой деятельности характер, эмоциональные состояния и свое отношение к природе, человеку, обществу;</w:t>
            </w:r>
          </w:p>
          <w:p w14:paraId="376317BB" w14:textId="399BCF84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компоновать на плоскости листа и в объеме задуманный художественный образ;</w:t>
            </w:r>
          </w:p>
          <w:p w14:paraId="6F922F75" w14:textId="2974DF6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 xml:space="preserve">применять в творческой деятельности основы </w:t>
            </w:r>
            <w:proofErr w:type="spellStart"/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цветоведения</w:t>
            </w:r>
            <w:proofErr w:type="spellEnd"/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, основы графической грамоты;</w:t>
            </w:r>
          </w:p>
          <w:p w14:paraId="56338321" w14:textId="03AC6F0F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-</w:t>
            </w:r>
            <w:r w:rsidRPr="00576A4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  <w:t>моделировать из бумаги, из шерсти, лепить из соленого теста, полимерной глины, создавать изображения средствами аппликации и коллажа;</w:t>
            </w:r>
          </w:p>
          <w:p w14:paraId="113A6AEC" w14:textId="092D3BBD" w:rsidR="00576A48" w:rsidRPr="00576A48" w:rsidRDefault="00576A48" w:rsidP="00576A48">
            <w:pPr>
              <w:pStyle w:val="a4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u-RU" w:bidi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выполнять оригинальное изделие в различных техниках, а также используя смешение техник;</w:t>
            </w:r>
          </w:p>
          <w:p w14:paraId="0924A2B9" w14:textId="2759785C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правильно оформлять изделие, придавая ему законченный вид;</w:t>
            </w:r>
          </w:p>
          <w:p w14:paraId="5D835584" w14:textId="2E6B2BD4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готовить конкурсную работу, следуя всем требованиям конкурсного мероприятия;</w:t>
            </w:r>
          </w:p>
          <w:p w14:paraId="12749FA5" w14:textId="607D25A7" w:rsidR="00576A48" w:rsidRPr="00576A48" w:rsidRDefault="00576A48" w:rsidP="00576A48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576A48">
              <w:rPr>
                <w:rFonts w:ascii="Times New Roman" w:hAnsi="Times New Roman" w:cs="Times New Roman"/>
                <w:sz w:val="24"/>
                <w:szCs w:val="24"/>
              </w:rPr>
              <w:t>творить, создавая оригинальное изделие под контролем педагога, а также самостоятельно.</w:t>
            </w:r>
          </w:p>
          <w:p w14:paraId="65488916" w14:textId="77777777" w:rsidR="00F23424" w:rsidRPr="00576A48" w:rsidRDefault="00F23424" w:rsidP="006E551A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21EE048B" w14:textId="77777777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330FAB3" w14:textId="77777777" w:rsidR="00F23424" w:rsidRDefault="00F23424" w:rsidP="00F234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490E7354" w14:textId="77777777" w:rsidR="00F23424" w:rsidRDefault="00F23424" w:rsidP="00F2342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6B303C" w14:textId="77777777" w:rsidR="00F23424" w:rsidRPr="00730A50" w:rsidRDefault="00F23424" w:rsidP="00F23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D265C05" w14:textId="77777777" w:rsidR="00F23424" w:rsidRPr="00730A50" w:rsidRDefault="00F23424" w:rsidP="00F2342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187053" w14:textId="77777777" w:rsidR="00F12838" w:rsidRDefault="00F12838" w:rsidP="00F128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72E50CC6" w14:textId="77777777" w:rsidR="000375F1" w:rsidRDefault="000375F1" w:rsidP="000375F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8A52F58" w14:textId="77777777" w:rsidR="007C58B9" w:rsidRPr="00730A50" w:rsidRDefault="007C58B9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93409F3" w14:textId="77777777" w:rsidR="00730A50" w:rsidRDefault="00730A5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DE683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503BA6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0D4851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9C0C6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6941E4F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5BAF91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76B12AF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B8A89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42809EA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1108D0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8BCCE3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3FD237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707932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E65E9D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5C872CB" w14:textId="77777777" w:rsidR="00AA31C8" w:rsidRDefault="00AA31C8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0EF14D2" w14:textId="77777777" w:rsidR="00D82600" w:rsidRPr="00A866D2" w:rsidRDefault="00D82600" w:rsidP="00D8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0EFE73E4" w14:textId="77777777" w:rsidR="00D82600" w:rsidRPr="00A866D2" w:rsidRDefault="00D82600" w:rsidP="00D8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52B09CC3" w14:textId="0AB19E28" w:rsidR="00D82600" w:rsidRDefault="00D82600" w:rsidP="00D8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 w:rsidR="00230CB5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Живой рисунок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5C7AC1C0" w14:textId="77777777" w:rsidR="00D82600" w:rsidRPr="00A866D2" w:rsidRDefault="00D82600" w:rsidP="00D8260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D82600" w:rsidRPr="00730A50" w14:paraId="622DBD76" w14:textId="77777777" w:rsidTr="00567101">
        <w:tc>
          <w:tcPr>
            <w:tcW w:w="3386" w:type="dxa"/>
          </w:tcPr>
          <w:p w14:paraId="6C67C594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6413AF02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D82600" w:rsidRPr="00730A50" w14:paraId="640E6DF9" w14:textId="77777777" w:rsidTr="00567101">
        <w:trPr>
          <w:trHeight w:val="582"/>
        </w:trPr>
        <w:tc>
          <w:tcPr>
            <w:tcW w:w="3386" w:type="dxa"/>
          </w:tcPr>
          <w:p w14:paraId="0FCA3AA0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5C37CF09" w14:textId="2394F16A" w:rsidR="00D82600" w:rsidRPr="00730A50" w:rsidRDefault="00D82600" w:rsidP="00230CB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 w:rsidR="00230CB5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Живой рисунок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D82600" w:rsidRPr="00730A50" w14:paraId="5D9BFF70" w14:textId="77777777" w:rsidTr="00567101">
        <w:tc>
          <w:tcPr>
            <w:tcW w:w="3386" w:type="dxa"/>
          </w:tcPr>
          <w:p w14:paraId="189DE444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C4AD360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D82600" w:rsidRPr="00730A50" w14:paraId="69B7B42C" w14:textId="77777777" w:rsidTr="00567101">
        <w:trPr>
          <w:trHeight w:val="458"/>
        </w:trPr>
        <w:tc>
          <w:tcPr>
            <w:tcW w:w="3386" w:type="dxa"/>
            <w:vMerge w:val="restart"/>
          </w:tcPr>
          <w:p w14:paraId="44A34560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46A95DF9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6A86FB16" w14:textId="376BD03E" w:rsidR="00D82600" w:rsidRDefault="00230CB5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Сайфуллина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Наилевна</w:t>
            </w:r>
            <w:proofErr w:type="spellEnd"/>
            <w:r w:rsidR="00D826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575B6ED5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D82600" w:rsidRPr="00730A50" w14:paraId="2A2A30A3" w14:textId="77777777" w:rsidTr="00567101">
        <w:trPr>
          <w:trHeight w:val="276"/>
        </w:trPr>
        <w:tc>
          <w:tcPr>
            <w:tcW w:w="3386" w:type="dxa"/>
            <w:vMerge/>
          </w:tcPr>
          <w:p w14:paraId="4787F12C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453C021F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D82600" w:rsidRPr="00730A50" w14:paraId="26B6AA13" w14:textId="77777777" w:rsidTr="00567101">
        <w:trPr>
          <w:trHeight w:val="832"/>
        </w:trPr>
        <w:tc>
          <w:tcPr>
            <w:tcW w:w="3386" w:type="dxa"/>
          </w:tcPr>
          <w:p w14:paraId="2F989ABB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0C74D6A5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95B4231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3D07523A" w14:textId="1F591448" w:rsidR="00D82600" w:rsidRDefault="00230CB5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3</w:t>
            </w:r>
            <w:r w:rsidR="00D8260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5CEA61CC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D82600" w:rsidRPr="00730A50" w14:paraId="217E1364" w14:textId="77777777" w:rsidTr="00567101">
        <w:trPr>
          <w:trHeight w:val="419"/>
        </w:trPr>
        <w:tc>
          <w:tcPr>
            <w:tcW w:w="3386" w:type="dxa"/>
          </w:tcPr>
          <w:p w14:paraId="48A76202" w14:textId="77777777" w:rsidR="00D82600" w:rsidRPr="00730A5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5867CF07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D82600" w:rsidRPr="00730A50" w14:paraId="7D653A5D" w14:textId="77777777" w:rsidTr="00567101">
        <w:trPr>
          <w:trHeight w:val="411"/>
        </w:trPr>
        <w:tc>
          <w:tcPr>
            <w:tcW w:w="3386" w:type="dxa"/>
          </w:tcPr>
          <w:p w14:paraId="7CBAA09E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1EB0BD92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D82600" w:rsidRPr="00730A50" w14:paraId="3A7D66AA" w14:textId="77777777" w:rsidTr="00567101">
        <w:trPr>
          <w:trHeight w:val="615"/>
        </w:trPr>
        <w:tc>
          <w:tcPr>
            <w:tcW w:w="3386" w:type="dxa"/>
          </w:tcPr>
          <w:p w14:paraId="2F7D080F" w14:textId="77777777" w:rsidR="00D82600" w:rsidRPr="00C9424B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6AAAEE1B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D82600" w:rsidRPr="00730A50" w14:paraId="76A79676" w14:textId="77777777" w:rsidTr="00567101">
        <w:trPr>
          <w:trHeight w:val="615"/>
        </w:trPr>
        <w:tc>
          <w:tcPr>
            <w:tcW w:w="3386" w:type="dxa"/>
          </w:tcPr>
          <w:p w14:paraId="77D84DF6" w14:textId="77777777" w:rsidR="00D82600" w:rsidRPr="00C9424B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4033DE23" w14:textId="77777777" w:rsidR="00D82600" w:rsidRPr="00CA586C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144 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20DDC3A7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D82600" w:rsidRPr="00730A50" w14:paraId="58841797" w14:textId="77777777" w:rsidTr="00567101">
        <w:trPr>
          <w:trHeight w:val="615"/>
        </w:trPr>
        <w:tc>
          <w:tcPr>
            <w:tcW w:w="3386" w:type="dxa"/>
          </w:tcPr>
          <w:p w14:paraId="164420EF" w14:textId="77777777" w:rsidR="00D82600" w:rsidRPr="003B12FE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EB0323C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D82600" w:rsidRPr="00730A50" w14:paraId="1D99C07F" w14:textId="77777777" w:rsidTr="00567101">
        <w:trPr>
          <w:trHeight w:val="806"/>
        </w:trPr>
        <w:tc>
          <w:tcPr>
            <w:tcW w:w="3386" w:type="dxa"/>
          </w:tcPr>
          <w:p w14:paraId="5E89D5FE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68E35ED1" w14:textId="77777777" w:rsidR="00D8260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75B96731" w14:textId="77777777" w:rsidR="00D82600" w:rsidRPr="00C9424B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7BB76618" w14:textId="0AEEF3A8" w:rsidR="00230CB5" w:rsidRPr="00230CB5" w:rsidRDefault="00230CB5" w:rsidP="00230CB5">
            <w:pPr>
              <w:pStyle w:val="a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      </w:r>
          </w:p>
          <w:p w14:paraId="64B8B8E3" w14:textId="4C1FDE16" w:rsidR="00D82600" w:rsidRPr="00230CB5" w:rsidRDefault="00D82600" w:rsidP="00567101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ind w:firstLine="1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82600" w:rsidRPr="00730A50" w14:paraId="2B6F56B4" w14:textId="77777777" w:rsidTr="00567101">
        <w:trPr>
          <w:trHeight w:val="1763"/>
        </w:trPr>
        <w:tc>
          <w:tcPr>
            <w:tcW w:w="3386" w:type="dxa"/>
          </w:tcPr>
          <w:p w14:paraId="2E7A8E6C" w14:textId="77777777" w:rsidR="00D82600" w:rsidRPr="00C9424B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751F605E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Задачи программы</w:t>
            </w:r>
          </w:p>
          <w:p w14:paraId="4FC0ECD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Обучающие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 (связаны с овладением детьми основами изобразительной деятельности)</w:t>
            </w: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  <w:proofErr w:type="gramEnd"/>
          </w:p>
          <w:p w14:paraId="374A9CCB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жанрами изобразительного искусства;</w:t>
            </w:r>
          </w:p>
          <w:p w14:paraId="446DE36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знакомство с различными художественными материалами и техниками изобразительной деятельности;</w:t>
            </w:r>
          </w:p>
          <w:p w14:paraId="46BA919B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овладение основами перспективного построения фигур в зависимости от точки зрения;</w:t>
            </w:r>
          </w:p>
          <w:p w14:paraId="7E70CC4F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приобретение умения грамотно строить композицию с выделением композиционного центра.</w:t>
            </w:r>
          </w:p>
          <w:p w14:paraId="485AED35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Развивающие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 (связаны с совершенствованием общих способностей обучающихся и приобретением детьми </w:t>
            </w:r>
            <w:proofErr w:type="spellStart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общеучебных</w:t>
            </w:r>
            <w:proofErr w:type="spellEnd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умений и навыков, обеспечивающих освоение содержания программы)</w:t>
            </w: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14:paraId="634AE37E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у детей чувственно-эмоциональных проявлений: внимания, памяти, фантазии, воображения;</w:t>
            </w:r>
          </w:p>
          <w:p w14:paraId="4B063F6D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колористического видения;</w:t>
            </w:r>
          </w:p>
          <w:p w14:paraId="49BC0C9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художественного вкуса, способности видеть и понимать прекрасное;</w:t>
            </w:r>
          </w:p>
          <w:p w14:paraId="4E3BEE72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улучшение моторики, пластичности, гибкости рук и точности глазомера;</w:t>
            </w:r>
          </w:p>
          <w:p w14:paraId="6C37735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организационно-управленческих умений и навыков (планировать свою деятельность; определять её проблемы и их причины; содержать в порядке своё рабочее место);</w:t>
            </w:r>
          </w:p>
          <w:p w14:paraId="2650A7F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      </w:r>
          </w:p>
          <w:p w14:paraId="7F48CD8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Воспитательные: (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связаны с развитием личностных качеств, содействующих освоению содержания программы; выражаются через отношение ребёнка к обществу, другим людям, самому себе</w:t>
            </w: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):</w:t>
            </w:r>
          </w:p>
          <w:p w14:paraId="2700A3B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 детей устойчивого интереса к искусству и занятиям художественным творчеством;</w:t>
            </w:r>
          </w:p>
          <w:p w14:paraId="5E961D11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формирование уважительного отношения к искусству разных стран и народов;</w:t>
            </w:r>
          </w:p>
          <w:p w14:paraId="3FE5F0BD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терпения, воли, усидчивости, трудолюбия;</w:t>
            </w:r>
          </w:p>
          <w:p w14:paraId="73515B2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аккуратности.</w:t>
            </w:r>
          </w:p>
          <w:p w14:paraId="2EB6873F" w14:textId="7D97CB01" w:rsidR="00D82600" w:rsidRPr="00230CB5" w:rsidRDefault="00D82600" w:rsidP="00567101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D82600" w:rsidRPr="00730A50" w14:paraId="004AAEC8" w14:textId="77777777" w:rsidTr="00230CB5">
        <w:trPr>
          <w:trHeight w:val="4668"/>
        </w:trPr>
        <w:tc>
          <w:tcPr>
            <w:tcW w:w="3386" w:type="dxa"/>
          </w:tcPr>
          <w:p w14:paraId="695DF08F" w14:textId="77777777" w:rsidR="00D82600" w:rsidRPr="00705160" w:rsidRDefault="00D8260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</w:tc>
        <w:tc>
          <w:tcPr>
            <w:tcW w:w="6220" w:type="dxa"/>
          </w:tcPr>
          <w:p w14:paraId="299DBBB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концу первого года обучения дети будут 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знать:</w:t>
            </w:r>
          </w:p>
          <w:p w14:paraId="2337D41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и дополнительные цвета;</w:t>
            </w:r>
          </w:p>
          <w:p w14:paraId="2FD06A6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цветовую гамму красок (тёплые, холодные цвета);</w:t>
            </w:r>
          </w:p>
          <w:p w14:paraId="698F7292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понятие симметрии;</w:t>
            </w:r>
          </w:p>
          <w:p w14:paraId="3F2B33DD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контрасты форм;</w:t>
            </w:r>
          </w:p>
          <w:p w14:paraId="7771838B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 красок и графических материалов;</w:t>
            </w:r>
          </w:p>
          <w:p w14:paraId="58D058AA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азы воздушной перспективы (дальше, ближе);</w:t>
            </w:r>
          </w:p>
          <w:p w14:paraId="4BE6649F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приёмы бумажной пластики (складывание и скручивание бумаги);</w:t>
            </w:r>
          </w:p>
          <w:p w14:paraId="60AF130F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уметь:</w:t>
            </w:r>
          </w:p>
          <w:p w14:paraId="377B047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смешивать цвета на палитре, получая нужные цветовые оттенки;</w:t>
            </w:r>
          </w:p>
          <w:p w14:paraId="0567E151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правильно использовать художественные материалы в соответствии со своим замыслом;</w:t>
            </w:r>
          </w:p>
          <w:p w14:paraId="7D3B92D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грамотно оценивать свою работу, находить её достоинства и недостатки;</w:t>
            </w:r>
          </w:p>
          <w:p w14:paraId="717D986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самостоятельно и в коллективе;</w:t>
            </w:r>
          </w:p>
          <w:p w14:paraId="7A4C6DC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них получат развитие </w:t>
            </w:r>
            <w:proofErr w:type="spellStart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умения и личностные качества:</w:t>
            </w:r>
          </w:p>
          <w:p w14:paraId="611C345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организовывать и содержать в порядке своё рабочее место;</w:t>
            </w:r>
          </w:p>
          <w:p w14:paraId="12111812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трудолюбие;</w:t>
            </w:r>
          </w:p>
          <w:p w14:paraId="34D526EF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самостоятельность;</w:t>
            </w:r>
          </w:p>
          <w:p w14:paraId="704361BC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уверенность в своих силах.</w:t>
            </w:r>
          </w:p>
          <w:p w14:paraId="64094B0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концу второго года обучения дети будут 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знать:</w:t>
            </w:r>
          </w:p>
          <w:p w14:paraId="538F39CE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контрасты цвета;</w:t>
            </w:r>
          </w:p>
          <w:p w14:paraId="38A988E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гармонию цвета;</w:t>
            </w:r>
          </w:p>
          <w:p w14:paraId="5AF4C893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азы композиции (статика, движение);</w:t>
            </w:r>
          </w:p>
          <w:p w14:paraId="7BBF8903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пропорции плоскостных и объёмных предметов;</w:t>
            </w:r>
          </w:p>
          <w:p w14:paraId="7DF84194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уметь:</w:t>
            </w:r>
          </w:p>
          <w:p w14:paraId="37F8D6F5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выбирать формат и расположение листа в зависимости от задуманной композиции;</w:t>
            </w:r>
          </w:p>
          <w:p w14:paraId="605B492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соблюдать последовательность в работе (от общего к частному);</w:t>
            </w:r>
          </w:p>
          <w:p w14:paraId="29120FF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 натуры;</w:t>
            </w:r>
          </w:p>
          <w:p w14:paraId="34FB7CC7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в определённой гамме;</w:t>
            </w:r>
          </w:p>
          <w:p w14:paraId="2EEEB66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доводить работу от эскиза до композиции;</w:t>
            </w:r>
          </w:p>
          <w:p w14:paraId="16D8A50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использовать разнообразие выразительных средств (линия, пятно, ритм, цвет);</w:t>
            </w:r>
          </w:p>
          <w:p w14:paraId="103EB616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с бумагой в технике объёмной пластики;</w:t>
            </w:r>
          </w:p>
          <w:p w14:paraId="50DC2F9A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них получат развитие </w:t>
            </w:r>
            <w:proofErr w:type="spellStart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умения и личностные качества:</w:t>
            </w:r>
          </w:p>
          <w:p w14:paraId="2A1AF6F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работать в группе;</w:t>
            </w:r>
          </w:p>
          <w:p w14:paraId="678161A2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уступать;</w:t>
            </w:r>
          </w:p>
          <w:p w14:paraId="698B6003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ответственность;</w:t>
            </w:r>
          </w:p>
          <w:p w14:paraId="22EF3CF7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самокритичность;</w:t>
            </w:r>
          </w:p>
          <w:p w14:paraId="4F029C75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самоконтроль.</w:t>
            </w:r>
          </w:p>
          <w:p w14:paraId="32390E5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концу третьего года обучения дети будут </w:t>
            </w: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знать:</w:t>
            </w:r>
          </w:p>
          <w:p w14:paraId="51E817A4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линейной перспективы;</w:t>
            </w:r>
          </w:p>
          <w:p w14:paraId="4FDFC7F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законы композиции;</w:t>
            </w:r>
          </w:p>
          <w:p w14:paraId="57074351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пропорции фигуры и головы человека;</w:t>
            </w:r>
          </w:p>
          <w:p w14:paraId="4CAE6C8B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различные виды графики;</w:t>
            </w:r>
          </w:p>
          <w:p w14:paraId="5A86DC79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основы </w:t>
            </w:r>
            <w:proofErr w:type="spellStart"/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цветоведения</w:t>
            </w:r>
            <w:proofErr w:type="spellEnd"/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02C4EED8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свойства различных художественных материалов;</w:t>
            </w:r>
          </w:p>
          <w:p w14:paraId="580B82A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основные жанры изобразительного искусства;</w:t>
            </w:r>
          </w:p>
          <w:p w14:paraId="4C9F09C5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уметь:</w:t>
            </w:r>
          </w:p>
          <w:p w14:paraId="0C46ACA7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работать в различных жанрах;</w:t>
            </w:r>
          </w:p>
          <w:p w14:paraId="0E5A2D3B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выделять главное в композиции;</w:t>
            </w:r>
          </w:p>
          <w:p w14:paraId="3485EA81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передавать движение фигуры человека и животных в рисунках;</w:t>
            </w:r>
          </w:p>
          <w:p w14:paraId="108227F0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сознательно выбирать художественные материалы для выражения своего замысла;</w:t>
            </w:r>
          </w:p>
          <w:p w14:paraId="6C42EA31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строить орнаменты в различных геометрических фигурах (круг, квадрат, прямоугольник);</w:t>
            </w:r>
          </w:p>
          <w:p w14:paraId="5E1F48FE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критически оценивать как собственные работы, так и работы своих товарищей;</w:t>
            </w:r>
          </w:p>
          <w:p w14:paraId="71402764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 них получат развитие </w:t>
            </w:r>
            <w:proofErr w:type="spellStart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общеучебные</w:t>
            </w:r>
            <w:proofErr w:type="spellEnd"/>
            <w:r w:rsidRPr="00230CB5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умения и личностные качества:</w:t>
            </w:r>
          </w:p>
          <w:p w14:paraId="45340F7A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воспринимать конструктивную критику;</w:t>
            </w:r>
          </w:p>
          <w:p w14:paraId="7942A7BD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способность к адекватной самооценке;</w:t>
            </w:r>
          </w:p>
          <w:p w14:paraId="0D29F77F" w14:textId="77777777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умение радоваться своим успехам и успехам товарищей;</w:t>
            </w:r>
          </w:p>
          <w:p w14:paraId="1E08841A" w14:textId="43B10B76" w:rsidR="00230CB5" w:rsidRPr="00230CB5" w:rsidRDefault="00230CB5" w:rsidP="00230CB5">
            <w:pPr>
              <w:pStyle w:val="a4"/>
              <w:ind w:firstLine="16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трудолюбие, упорство в достижении цели</w:t>
            </w:r>
            <w:r w:rsidRPr="00230CB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9F2BD08" w14:textId="77777777" w:rsidR="00D82600" w:rsidRPr="00576A48" w:rsidRDefault="00D82600" w:rsidP="00567101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53FF5B5B" w14:textId="77777777" w:rsidR="00E219BE" w:rsidRDefault="00E219BE" w:rsidP="00E219B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6608682" w14:textId="77777777" w:rsidR="00E219BE" w:rsidRPr="00730A50" w:rsidRDefault="00E219BE" w:rsidP="00E2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014D18A" w14:textId="77777777" w:rsidR="00E219BE" w:rsidRPr="00730A50" w:rsidRDefault="00E219BE" w:rsidP="00E219B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5C328D3" w14:textId="77777777" w:rsidR="00E219BE" w:rsidRDefault="00E219BE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948567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1CE867A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09C9CB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8F318F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6D195B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503CCE" w14:textId="77777777" w:rsidR="005114A4" w:rsidRPr="00A866D2" w:rsidRDefault="005114A4" w:rsidP="0051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45398FEA" w14:textId="77777777" w:rsidR="005114A4" w:rsidRPr="00A866D2" w:rsidRDefault="005114A4" w:rsidP="0051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4C52DF32" w14:textId="7727694A" w:rsidR="005114A4" w:rsidRDefault="005114A4" w:rsidP="0051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Кисточка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22495D2E" w14:textId="77777777" w:rsidR="005114A4" w:rsidRPr="00A866D2" w:rsidRDefault="005114A4" w:rsidP="0051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5114A4" w:rsidRPr="00730A50" w14:paraId="3E2CE0A6" w14:textId="77777777" w:rsidTr="00567101">
        <w:tc>
          <w:tcPr>
            <w:tcW w:w="3386" w:type="dxa"/>
          </w:tcPr>
          <w:p w14:paraId="73886348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5255BC7D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5114A4" w:rsidRPr="00730A50" w14:paraId="2A65203B" w14:textId="77777777" w:rsidTr="00567101">
        <w:trPr>
          <w:trHeight w:val="582"/>
        </w:trPr>
        <w:tc>
          <w:tcPr>
            <w:tcW w:w="3386" w:type="dxa"/>
          </w:tcPr>
          <w:p w14:paraId="5AB326F5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5EA5900" w14:textId="026C186F" w:rsidR="005114A4" w:rsidRPr="00730A50" w:rsidRDefault="005114A4" w:rsidP="005114A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Кисточка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5114A4" w:rsidRPr="00730A50" w14:paraId="62D30642" w14:textId="77777777" w:rsidTr="00567101">
        <w:tc>
          <w:tcPr>
            <w:tcW w:w="3386" w:type="dxa"/>
          </w:tcPr>
          <w:p w14:paraId="04923900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78A16600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5114A4" w:rsidRPr="00730A50" w14:paraId="40CF6E6F" w14:textId="77777777" w:rsidTr="00567101">
        <w:trPr>
          <w:trHeight w:val="458"/>
        </w:trPr>
        <w:tc>
          <w:tcPr>
            <w:tcW w:w="3386" w:type="dxa"/>
            <w:vMerge w:val="restart"/>
          </w:tcPr>
          <w:p w14:paraId="54A40058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32AE1F2A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5CEE5703" w14:textId="3B4AFFF8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янова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Лилия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Ханифовна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3E8CF63E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5114A4" w:rsidRPr="00730A50" w14:paraId="196F198F" w14:textId="77777777" w:rsidTr="00567101">
        <w:trPr>
          <w:trHeight w:val="276"/>
        </w:trPr>
        <w:tc>
          <w:tcPr>
            <w:tcW w:w="3386" w:type="dxa"/>
            <w:vMerge/>
          </w:tcPr>
          <w:p w14:paraId="70CC5DDB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6B3989FA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5114A4" w:rsidRPr="00730A50" w14:paraId="1EAFC0B1" w14:textId="77777777" w:rsidTr="00567101">
        <w:trPr>
          <w:trHeight w:val="832"/>
        </w:trPr>
        <w:tc>
          <w:tcPr>
            <w:tcW w:w="3386" w:type="dxa"/>
          </w:tcPr>
          <w:p w14:paraId="56343F6A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2D71B5C0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7E566455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53540C0F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1 год</w:t>
            </w:r>
          </w:p>
          <w:p w14:paraId="5A5F8CF7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7-16 лет</w:t>
            </w:r>
          </w:p>
        </w:tc>
      </w:tr>
      <w:tr w:rsidR="005114A4" w:rsidRPr="00730A50" w14:paraId="3D3DAEB7" w14:textId="77777777" w:rsidTr="00567101">
        <w:trPr>
          <w:trHeight w:val="419"/>
        </w:trPr>
        <w:tc>
          <w:tcPr>
            <w:tcW w:w="3386" w:type="dxa"/>
          </w:tcPr>
          <w:p w14:paraId="577FFB6D" w14:textId="77777777" w:rsidR="005114A4" w:rsidRPr="00730A5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63DD561E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5114A4" w:rsidRPr="00730A50" w14:paraId="5F50162D" w14:textId="77777777" w:rsidTr="00567101">
        <w:trPr>
          <w:trHeight w:val="411"/>
        </w:trPr>
        <w:tc>
          <w:tcPr>
            <w:tcW w:w="3386" w:type="dxa"/>
          </w:tcPr>
          <w:p w14:paraId="026478F4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6380CD47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5114A4" w:rsidRPr="00730A50" w14:paraId="35E27E90" w14:textId="77777777" w:rsidTr="00567101">
        <w:trPr>
          <w:trHeight w:val="615"/>
        </w:trPr>
        <w:tc>
          <w:tcPr>
            <w:tcW w:w="3386" w:type="dxa"/>
          </w:tcPr>
          <w:p w14:paraId="1E6FB715" w14:textId="77777777" w:rsidR="005114A4" w:rsidRPr="00C9424B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ECF6856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5114A4" w:rsidRPr="00730A50" w14:paraId="264536BE" w14:textId="77777777" w:rsidTr="00567101">
        <w:trPr>
          <w:trHeight w:val="615"/>
        </w:trPr>
        <w:tc>
          <w:tcPr>
            <w:tcW w:w="3386" w:type="dxa"/>
          </w:tcPr>
          <w:p w14:paraId="4D1E338D" w14:textId="77777777" w:rsidR="005114A4" w:rsidRPr="00C9424B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1AAC8EE1" w14:textId="77777777" w:rsidR="005114A4" w:rsidRPr="00CA586C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144 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68F1FB5E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5114A4" w:rsidRPr="00730A50" w14:paraId="11C2CED2" w14:textId="77777777" w:rsidTr="00567101">
        <w:trPr>
          <w:trHeight w:val="615"/>
        </w:trPr>
        <w:tc>
          <w:tcPr>
            <w:tcW w:w="3386" w:type="dxa"/>
          </w:tcPr>
          <w:p w14:paraId="4851D896" w14:textId="77777777" w:rsidR="005114A4" w:rsidRPr="003B12FE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06EEC9DD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5114A4" w:rsidRPr="00730A50" w14:paraId="53ECC858" w14:textId="77777777" w:rsidTr="00567101">
        <w:trPr>
          <w:trHeight w:val="806"/>
        </w:trPr>
        <w:tc>
          <w:tcPr>
            <w:tcW w:w="3386" w:type="dxa"/>
          </w:tcPr>
          <w:p w14:paraId="79851638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01B24A93" w14:textId="77777777" w:rsidR="005114A4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2FE38FFE" w14:textId="77777777" w:rsidR="005114A4" w:rsidRPr="00C9424B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45CB134D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 программы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 – приобщение обучающихся к изобразительному иску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ству как духовному опыту поколений, овладение способами художественной деятельности, развитие индивидуальности, дарования и творческих способн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стей ребенка.</w:t>
            </w:r>
          </w:p>
          <w:p w14:paraId="4817CBA8" w14:textId="54D967C1" w:rsidR="005114A4" w:rsidRPr="009B2583" w:rsidRDefault="005114A4" w:rsidP="009B2583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14A4" w:rsidRPr="00730A50" w14:paraId="6C06A7A5" w14:textId="77777777" w:rsidTr="00567101">
        <w:trPr>
          <w:trHeight w:val="1763"/>
        </w:trPr>
        <w:tc>
          <w:tcPr>
            <w:tcW w:w="3386" w:type="dxa"/>
          </w:tcPr>
          <w:p w14:paraId="3DCEA96B" w14:textId="77777777" w:rsidR="005114A4" w:rsidRPr="00C9424B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77312417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 программы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334277CC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9B2583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Обучающие:</w:t>
            </w:r>
          </w:p>
          <w:p w14:paraId="17FAA740" w14:textId="77777777" w:rsidR="009B2583" w:rsidRPr="009B2583" w:rsidRDefault="009B2583" w:rsidP="009B258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познакомить с жанрами изобразительного искусства;</w:t>
            </w:r>
          </w:p>
          <w:p w14:paraId="05EF0970" w14:textId="77777777" w:rsidR="009B2583" w:rsidRPr="009B2583" w:rsidRDefault="009B2583" w:rsidP="009B258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познакомить с разными художественными материалами и техниками изобразительной деятельности;</w:t>
            </w:r>
          </w:p>
          <w:p w14:paraId="3E49B03B" w14:textId="77777777" w:rsidR="009B2583" w:rsidRPr="009B2583" w:rsidRDefault="009B2583" w:rsidP="009B258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способствовать овладению основами перспективного построения фигур в зависимости от точки зрения;</w:t>
            </w:r>
          </w:p>
          <w:p w14:paraId="2BFA9729" w14:textId="77777777" w:rsidR="009B2583" w:rsidRPr="009B2583" w:rsidRDefault="009B2583" w:rsidP="009B258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сформировать  умения грамотно строить композицию с выделением ко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позиционного центра.</w:t>
            </w:r>
          </w:p>
          <w:p w14:paraId="4785BD8F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Развивающие:</w:t>
            </w:r>
          </w:p>
          <w:p w14:paraId="70C60398" w14:textId="77777777" w:rsidR="009B2583" w:rsidRPr="009B2583" w:rsidRDefault="009B2583" w:rsidP="009B258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развивать у детей чувственно-эмоциональных проявления: внимание, п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мять, фантазия, воображение;</w:t>
            </w:r>
          </w:p>
          <w:p w14:paraId="7784C697" w14:textId="77777777" w:rsidR="009B2583" w:rsidRPr="009B2583" w:rsidRDefault="009B2583" w:rsidP="009B258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художественный вкус, способности видеть и понимать </w:t>
            </w:r>
            <w:proofErr w:type="gramStart"/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красное</w:t>
            </w:r>
            <w:proofErr w:type="gramEnd"/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BC3901B" w14:textId="77777777" w:rsidR="009B2583" w:rsidRPr="009B2583" w:rsidRDefault="009B2583" w:rsidP="009B258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развивать моторику, пластичность, гибкость рук и точность глазомера;</w:t>
            </w:r>
          </w:p>
          <w:p w14:paraId="587C4262" w14:textId="77777777" w:rsidR="009B2583" w:rsidRPr="009B2583" w:rsidRDefault="009B2583" w:rsidP="009B2583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коммуникативные умения и навыки, обеспечивающие совмес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ную деятельность в группе, сотрудничество, общение (оказывать помощь др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гим, разрешать конфликтные ситуации).</w:t>
            </w:r>
          </w:p>
          <w:p w14:paraId="320B9CFE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Воспитательные: </w:t>
            </w:r>
          </w:p>
          <w:p w14:paraId="02928BA0" w14:textId="77777777" w:rsidR="009B2583" w:rsidRPr="009B2583" w:rsidRDefault="009B2583" w:rsidP="009B2583">
            <w:pPr>
              <w:pStyle w:val="a3"/>
              <w:numPr>
                <w:ilvl w:val="0"/>
                <w:numId w:val="13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сформировать у детей устойчивый интерес к искусству и занятиям худ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жественным творчеством;</w:t>
            </w:r>
          </w:p>
          <w:p w14:paraId="4B033A50" w14:textId="77777777" w:rsidR="009B2583" w:rsidRPr="009B2583" w:rsidRDefault="009B2583" w:rsidP="009B2583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воспитывать уважительное отношение к искусству разных стран и нар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дов;</w:t>
            </w:r>
          </w:p>
          <w:p w14:paraId="55E0E9F4" w14:textId="77777777" w:rsidR="009B2583" w:rsidRPr="009B2583" w:rsidRDefault="009B2583" w:rsidP="009B2583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воспитывать терпение, волю, усидчивость, трудолюбие, аккуратность.</w:t>
            </w:r>
          </w:p>
          <w:p w14:paraId="307C0CC9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реализации программы </w:t>
            </w:r>
          </w:p>
          <w:p w14:paraId="3C46325B" w14:textId="336E49AE" w:rsidR="005114A4" w:rsidRPr="009B2583" w:rsidRDefault="005114A4" w:rsidP="009B2583">
            <w:pPr>
              <w:pStyle w:val="Standard"/>
              <w:shd w:val="clear" w:color="auto" w:fill="FFFFFF"/>
              <w:jc w:val="both"/>
              <w:rPr>
                <w:color w:val="000000"/>
              </w:rPr>
            </w:pPr>
          </w:p>
        </w:tc>
      </w:tr>
      <w:tr w:rsidR="005114A4" w:rsidRPr="00730A50" w14:paraId="5987E159" w14:textId="77777777" w:rsidTr="009B2583">
        <w:trPr>
          <w:trHeight w:val="4831"/>
        </w:trPr>
        <w:tc>
          <w:tcPr>
            <w:tcW w:w="3386" w:type="dxa"/>
          </w:tcPr>
          <w:p w14:paraId="565A55EF" w14:textId="77777777" w:rsidR="005114A4" w:rsidRPr="00705160" w:rsidRDefault="005114A4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</w:tc>
        <w:tc>
          <w:tcPr>
            <w:tcW w:w="6220" w:type="dxa"/>
          </w:tcPr>
          <w:p w14:paraId="7BBD60B2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К концу первого года обучения дети </w:t>
            </w:r>
            <w:r w:rsidRPr="009B25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</w:t>
            </w:r>
            <w:r w:rsidRPr="009B258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знать</w:t>
            </w:r>
            <w:r w:rsidRPr="009B2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:</w:t>
            </w:r>
          </w:p>
          <w:p w14:paraId="2B3397CF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основные и дополнительные цвета;</w:t>
            </w:r>
          </w:p>
          <w:p w14:paraId="75539F83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цветовую гамму красок (теплые, холодные цвета);</w:t>
            </w:r>
          </w:p>
          <w:p w14:paraId="241B5117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понятие симметрии;</w:t>
            </w:r>
          </w:p>
          <w:p w14:paraId="4702936E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контрасты форм;</w:t>
            </w:r>
          </w:p>
          <w:p w14:paraId="48DEC604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свойства красок и графических материалов;</w:t>
            </w:r>
          </w:p>
          <w:p w14:paraId="255F663D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азы воздушной перспективы (дальше, ближе);</w:t>
            </w:r>
          </w:p>
          <w:p w14:paraId="57E20362" w14:textId="77777777" w:rsidR="009B2583" w:rsidRPr="009B2583" w:rsidRDefault="009B2583" w:rsidP="009B2583">
            <w:pPr>
              <w:pStyle w:val="a3"/>
              <w:numPr>
                <w:ilvl w:val="0"/>
                <w:numId w:val="14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приемы бумажной пластики (складывание и скручивание);</w:t>
            </w:r>
          </w:p>
          <w:p w14:paraId="14A89C8C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         дети </w:t>
            </w:r>
            <w:r w:rsidRPr="009B258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</w:t>
            </w:r>
            <w:r w:rsidRPr="009B2583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уметь</w:t>
            </w:r>
            <w:r w:rsidRPr="009B258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: </w:t>
            </w:r>
          </w:p>
          <w:p w14:paraId="238A6773" w14:textId="77777777" w:rsidR="009B2583" w:rsidRPr="009B2583" w:rsidRDefault="009B2583" w:rsidP="009B258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смешивать цвета на палитре, получая нужные оттенки;</w:t>
            </w:r>
          </w:p>
          <w:p w14:paraId="0FAF7049" w14:textId="77777777" w:rsidR="009B2583" w:rsidRPr="009B2583" w:rsidRDefault="009B2583" w:rsidP="009B258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правильно использовать художественные материалы в соответствии </w:t>
            </w:r>
            <w:proofErr w:type="gramStart"/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со</w:t>
            </w:r>
            <w:proofErr w:type="gramEnd"/>
          </w:p>
          <w:p w14:paraId="58735B43" w14:textId="77777777" w:rsidR="009B2583" w:rsidRPr="009B2583" w:rsidRDefault="009B2583" w:rsidP="009B258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 xml:space="preserve">         своим замыслом;</w:t>
            </w:r>
          </w:p>
          <w:p w14:paraId="5C8102C3" w14:textId="77777777" w:rsidR="009B2583" w:rsidRPr="009B2583" w:rsidRDefault="009B2583" w:rsidP="009B2583">
            <w:pPr>
              <w:pStyle w:val="a3"/>
              <w:numPr>
                <w:ilvl w:val="0"/>
                <w:numId w:val="15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B2583">
              <w:rPr>
                <w:rFonts w:ascii="Times New Roman" w:hAnsi="Times New Roman" w:cs="Times New Roman"/>
                <w:sz w:val="24"/>
                <w:szCs w:val="24"/>
              </w:rPr>
              <w:t>грамотно оценивать свою работу, находить ее достоинства и недостатки.</w:t>
            </w:r>
          </w:p>
          <w:p w14:paraId="4B6AC156" w14:textId="77777777" w:rsidR="005114A4" w:rsidRPr="009B2583" w:rsidRDefault="005114A4" w:rsidP="009B2583">
            <w:pPr>
              <w:pStyle w:val="Standard"/>
              <w:shd w:val="clear" w:color="auto" w:fill="FFFFFF"/>
              <w:rPr>
                <w:color w:val="000000"/>
              </w:rPr>
            </w:pPr>
          </w:p>
        </w:tc>
      </w:tr>
    </w:tbl>
    <w:p w14:paraId="4CDCFCC1" w14:textId="77777777" w:rsidR="005114A4" w:rsidRDefault="005114A4" w:rsidP="005114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</w:p>
    <w:p w14:paraId="3D72B32B" w14:textId="77777777" w:rsidR="005114A4" w:rsidRDefault="005114A4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93F1F86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A91425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276BFAE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A47A4F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F50B87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C82A49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0B101C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075B0A0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E05DBA4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C8039C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3F5A34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745156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611EEC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EBEC92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CDF76A6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3D7C7CD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18C2F0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8FB4541" w14:textId="77777777" w:rsidR="002857D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B91C6CA" w14:textId="77777777" w:rsidR="002857D0" w:rsidRPr="00A866D2" w:rsidRDefault="002857D0" w:rsidP="00285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lastRenderedPageBreak/>
        <w:t>Аннотация</w:t>
      </w:r>
    </w:p>
    <w:p w14:paraId="12840B20" w14:textId="77777777" w:rsidR="002857D0" w:rsidRPr="00A866D2" w:rsidRDefault="002857D0" w:rsidP="00285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</w:pPr>
      <w:r w:rsidRPr="00A866D2">
        <w:rPr>
          <w:rFonts w:ascii="Times New Roman" w:eastAsia="Times New Roman" w:hAnsi="Times New Roman" w:cs="Times New Roman"/>
          <w:b/>
          <w:color w:val="0F243E"/>
          <w:sz w:val="28"/>
          <w:szCs w:val="28"/>
          <w:lang w:eastAsia="ru-RU"/>
        </w:rPr>
        <w:t>дополнительной общеобразовательной общеразвивающей программы</w:t>
      </w:r>
    </w:p>
    <w:p w14:paraId="6EAB98FF" w14:textId="707C608F" w:rsidR="002857D0" w:rsidRDefault="002857D0" w:rsidP="00285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</w:pP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Прекрасное</w:t>
      </w:r>
      <w:proofErr w:type="gramEnd"/>
      <w:r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 xml:space="preserve"> своими руками</w:t>
      </w:r>
      <w:r w:rsidRPr="00A866D2">
        <w:rPr>
          <w:rFonts w:ascii="Times New Roman" w:eastAsia="Times New Roman" w:hAnsi="Times New Roman" w:cs="Times New Roman"/>
          <w:b/>
          <w:bCs/>
          <w:color w:val="0F243E"/>
          <w:sz w:val="28"/>
          <w:szCs w:val="28"/>
          <w:lang w:eastAsia="ru-RU" w:bidi="ru-RU"/>
        </w:rPr>
        <w:t>»</w:t>
      </w:r>
    </w:p>
    <w:p w14:paraId="48196EB0" w14:textId="77777777" w:rsidR="002857D0" w:rsidRPr="00A866D2" w:rsidRDefault="002857D0" w:rsidP="002857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7365D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86"/>
        <w:gridCol w:w="6220"/>
      </w:tblGrid>
      <w:tr w:rsidR="002857D0" w:rsidRPr="00730A50" w14:paraId="74272748" w14:textId="77777777" w:rsidTr="00567101">
        <w:tc>
          <w:tcPr>
            <w:tcW w:w="3386" w:type="dxa"/>
          </w:tcPr>
          <w:p w14:paraId="12B8401D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Образовательная организация</w:t>
            </w:r>
          </w:p>
        </w:tc>
        <w:tc>
          <w:tcPr>
            <w:tcW w:w="6220" w:type="dxa"/>
          </w:tcPr>
          <w:p w14:paraId="41805AC6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МБУДО «Центр детского творчества» Ново-Савиновского района </w:t>
            </w:r>
            <w:proofErr w:type="spell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г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.К</w:t>
            </w:r>
            <w:proofErr w:type="gramEnd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азани</w:t>
            </w:r>
            <w:proofErr w:type="spellEnd"/>
          </w:p>
        </w:tc>
      </w:tr>
      <w:tr w:rsidR="002857D0" w:rsidRPr="00730A50" w14:paraId="1C530D95" w14:textId="77777777" w:rsidTr="00567101">
        <w:trPr>
          <w:trHeight w:val="582"/>
        </w:trPr>
        <w:tc>
          <w:tcPr>
            <w:tcW w:w="3386" w:type="dxa"/>
          </w:tcPr>
          <w:p w14:paraId="1D1AEEB1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Полное название программы</w:t>
            </w:r>
          </w:p>
        </w:tc>
        <w:tc>
          <w:tcPr>
            <w:tcW w:w="6220" w:type="dxa"/>
          </w:tcPr>
          <w:p w14:paraId="2D43C7C1" w14:textId="4ECB2323" w:rsidR="002857D0" w:rsidRPr="00730A50" w:rsidRDefault="002857D0" w:rsidP="002857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Дополнительная общеобразовательная общеразвивающая программа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своими руками</w:t>
            </w: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»</w:t>
            </w:r>
          </w:p>
        </w:tc>
      </w:tr>
      <w:tr w:rsidR="002857D0" w:rsidRPr="00730A50" w14:paraId="1DBD173E" w14:textId="77777777" w:rsidTr="00567101">
        <w:tc>
          <w:tcPr>
            <w:tcW w:w="3386" w:type="dxa"/>
          </w:tcPr>
          <w:p w14:paraId="393CD822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Направленность программы</w:t>
            </w:r>
          </w:p>
        </w:tc>
        <w:tc>
          <w:tcPr>
            <w:tcW w:w="6220" w:type="dxa"/>
          </w:tcPr>
          <w:p w14:paraId="6E3C635F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художественная</w:t>
            </w:r>
          </w:p>
        </w:tc>
      </w:tr>
      <w:tr w:rsidR="002857D0" w:rsidRPr="00730A50" w14:paraId="60439446" w14:textId="77777777" w:rsidTr="00567101">
        <w:trPr>
          <w:trHeight w:val="458"/>
        </w:trPr>
        <w:tc>
          <w:tcPr>
            <w:tcW w:w="3386" w:type="dxa"/>
            <w:vMerge w:val="restart"/>
          </w:tcPr>
          <w:p w14:paraId="7A31765E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разработчиках</w:t>
            </w:r>
          </w:p>
          <w:p w14:paraId="5696F3FA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ФИО, должность</w:t>
            </w:r>
          </w:p>
        </w:tc>
        <w:tc>
          <w:tcPr>
            <w:tcW w:w="6220" w:type="dxa"/>
            <w:vMerge w:val="restart"/>
          </w:tcPr>
          <w:p w14:paraId="781A9329" w14:textId="121EDD55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Шулаева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Юлия Андреевна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, </w:t>
            </w:r>
          </w:p>
          <w:p w14:paraId="2E8C87D4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педагог  дополнительного образования</w:t>
            </w:r>
          </w:p>
        </w:tc>
      </w:tr>
      <w:tr w:rsidR="002857D0" w:rsidRPr="00730A50" w14:paraId="21D96A7C" w14:textId="77777777" w:rsidTr="00567101">
        <w:trPr>
          <w:trHeight w:val="276"/>
        </w:trPr>
        <w:tc>
          <w:tcPr>
            <w:tcW w:w="3386" w:type="dxa"/>
            <w:vMerge/>
          </w:tcPr>
          <w:p w14:paraId="1B9C2D7B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  <w:vMerge/>
          </w:tcPr>
          <w:p w14:paraId="51897850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</w:tr>
      <w:tr w:rsidR="002857D0" w:rsidRPr="00730A50" w14:paraId="786543B0" w14:textId="77777777" w:rsidTr="00567101">
        <w:trPr>
          <w:trHeight w:val="832"/>
        </w:trPr>
        <w:tc>
          <w:tcPr>
            <w:tcW w:w="3386" w:type="dxa"/>
          </w:tcPr>
          <w:p w14:paraId="2CD6CD39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Сведения о программе:</w:t>
            </w:r>
          </w:p>
          <w:p w14:paraId="478BC3B2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Срок реализации</w:t>
            </w:r>
          </w:p>
          <w:p w14:paraId="57DF6226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Возраст </w:t>
            </w:r>
            <w:proofErr w:type="gramStart"/>
            <w:r w:rsidRPr="00730A5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обучающихся</w:t>
            </w:r>
            <w:proofErr w:type="gramEnd"/>
          </w:p>
        </w:tc>
        <w:tc>
          <w:tcPr>
            <w:tcW w:w="6220" w:type="dxa"/>
          </w:tcPr>
          <w:p w14:paraId="2FC52785" w14:textId="2CCBB5C9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год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3989D961" w14:textId="6BD9ACAD" w:rsidR="002857D0" w:rsidRPr="00730A50" w:rsidRDefault="002857D0" w:rsidP="002857D0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-1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5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лет</w:t>
            </w:r>
          </w:p>
        </w:tc>
      </w:tr>
      <w:tr w:rsidR="002857D0" w:rsidRPr="00730A50" w14:paraId="6BAA634A" w14:textId="77777777" w:rsidTr="00567101">
        <w:trPr>
          <w:trHeight w:val="419"/>
        </w:trPr>
        <w:tc>
          <w:tcPr>
            <w:tcW w:w="3386" w:type="dxa"/>
          </w:tcPr>
          <w:p w14:paraId="5FE2B4E4" w14:textId="77777777" w:rsidR="002857D0" w:rsidRPr="00730A5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Тип программы </w:t>
            </w:r>
          </w:p>
        </w:tc>
        <w:tc>
          <w:tcPr>
            <w:tcW w:w="6220" w:type="dxa"/>
          </w:tcPr>
          <w:p w14:paraId="174275B5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Модифицированная </w:t>
            </w:r>
          </w:p>
        </w:tc>
      </w:tr>
      <w:tr w:rsidR="002857D0" w:rsidRPr="00730A50" w14:paraId="49DDD162" w14:textId="77777777" w:rsidTr="00567101">
        <w:trPr>
          <w:trHeight w:val="411"/>
        </w:trPr>
        <w:tc>
          <w:tcPr>
            <w:tcW w:w="3386" w:type="dxa"/>
          </w:tcPr>
          <w:p w14:paraId="02AFF31D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организации</w:t>
            </w:r>
          </w:p>
        </w:tc>
        <w:tc>
          <w:tcPr>
            <w:tcW w:w="6220" w:type="dxa"/>
          </w:tcPr>
          <w:p w14:paraId="330E624C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A866D2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Однопрофильная</w:t>
            </w:r>
          </w:p>
        </w:tc>
      </w:tr>
      <w:tr w:rsidR="002857D0" w:rsidRPr="00730A50" w14:paraId="42E8E4DB" w14:textId="77777777" w:rsidTr="00567101">
        <w:trPr>
          <w:trHeight w:val="615"/>
        </w:trPr>
        <w:tc>
          <w:tcPr>
            <w:tcW w:w="3386" w:type="dxa"/>
          </w:tcPr>
          <w:p w14:paraId="5DB669ED" w14:textId="77777777" w:rsidR="002857D0" w:rsidRPr="00C9424B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C9424B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Форма реализация программы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:</w:t>
            </w:r>
          </w:p>
        </w:tc>
        <w:tc>
          <w:tcPr>
            <w:tcW w:w="6220" w:type="dxa"/>
          </w:tcPr>
          <w:p w14:paraId="3A0A9452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О</w:t>
            </w:r>
            <w:r w:rsidRPr="00AE664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ar-SA"/>
              </w:rPr>
              <w:t>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</w:t>
            </w:r>
          </w:p>
        </w:tc>
      </w:tr>
      <w:tr w:rsidR="002857D0" w:rsidRPr="00730A50" w14:paraId="5D0C0F7C" w14:textId="77777777" w:rsidTr="00567101">
        <w:trPr>
          <w:trHeight w:val="615"/>
        </w:trPr>
        <w:tc>
          <w:tcPr>
            <w:tcW w:w="3386" w:type="dxa"/>
          </w:tcPr>
          <w:p w14:paraId="7BA081F1" w14:textId="77777777" w:rsidR="002857D0" w:rsidRPr="00C9424B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Кол-во часов </w:t>
            </w:r>
          </w:p>
        </w:tc>
        <w:tc>
          <w:tcPr>
            <w:tcW w:w="6220" w:type="dxa"/>
          </w:tcPr>
          <w:p w14:paraId="57A5F954" w14:textId="2153DE9C" w:rsidR="002857D0" w:rsidRPr="00CA586C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Программа рассчитана 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248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</w:t>
            </w:r>
            <w:r w:rsidRPr="00FF6C77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час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</w:t>
            </w:r>
          </w:p>
          <w:p w14:paraId="155AF23F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3B12FE"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bidi="ru-RU"/>
              </w:rPr>
              <w:t xml:space="preserve"> </w:t>
            </w:r>
          </w:p>
        </w:tc>
      </w:tr>
      <w:tr w:rsidR="002857D0" w:rsidRPr="00730A50" w14:paraId="76C1DE74" w14:textId="77777777" w:rsidTr="00567101">
        <w:trPr>
          <w:trHeight w:val="615"/>
        </w:trPr>
        <w:tc>
          <w:tcPr>
            <w:tcW w:w="3386" w:type="dxa"/>
          </w:tcPr>
          <w:p w14:paraId="32BAF585" w14:textId="77777777" w:rsidR="002857D0" w:rsidRPr="003B12FE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Режим занятий </w:t>
            </w:r>
          </w:p>
        </w:tc>
        <w:tc>
          <w:tcPr>
            <w:tcW w:w="6220" w:type="dxa"/>
          </w:tcPr>
          <w:p w14:paraId="4969B141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2 раза в неделю по 2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академических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 часа. </w:t>
            </w:r>
          </w:p>
        </w:tc>
      </w:tr>
      <w:tr w:rsidR="002857D0" w:rsidRPr="00730A50" w14:paraId="61F70DBC" w14:textId="77777777" w:rsidTr="00567101">
        <w:trPr>
          <w:trHeight w:val="806"/>
        </w:trPr>
        <w:tc>
          <w:tcPr>
            <w:tcW w:w="3386" w:type="dxa"/>
          </w:tcPr>
          <w:p w14:paraId="0680122A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>Цель программы</w:t>
            </w:r>
            <w:r w:rsidRPr="00044120"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ab/>
            </w:r>
          </w:p>
          <w:p w14:paraId="7A4578D8" w14:textId="77777777" w:rsidR="002857D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  <w:p w14:paraId="563A0163" w14:textId="77777777" w:rsidR="002857D0" w:rsidRPr="00C9424B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</w:p>
        </w:tc>
        <w:tc>
          <w:tcPr>
            <w:tcW w:w="6220" w:type="dxa"/>
          </w:tcPr>
          <w:p w14:paraId="54231C07" w14:textId="0E34E3D2" w:rsidR="002857D0" w:rsidRPr="002857D0" w:rsidRDefault="002857D0" w:rsidP="002857D0">
            <w:pPr>
              <w:widowControl w:val="0"/>
              <w:shd w:val="clear" w:color="auto" w:fill="FFFFFF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/>
                <w:color w:val="000000"/>
                <w:sz w:val="24"/>
                <w:szCs w:val="24"/>
              </w:rPr>
              <w:t>Развитие личности ребенка, способного к творческому само</w:t>
            </w:r>
            <w:r w:rsidRPr="002857D0">
              <w:rPr>
                <w:rFonts w:ascii="Times New Roman" w:hAnsi="Times New Roman"/>
                <w:color w:val="000000"/>
                <w:sz w:val="24"/>
                <w:szCs w:val="24"/>
              </w:rPr>
              <w:softHyphen/>
              <w:t>выражению, через  обучение специальным навыкам</w:t>
            </w:r>
            <w:r w:rsidRPr="002857D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 w:rsidRPr="002857D0">
              <w:rPr>
                <w:rFonts w:ascii="Times New Roman" w:hAnsi="Times New Roman"/>
                <w:sz w:val="24"/>
                <w:szCs w:val="24"/>
              </w:rPr>
              <w:t xml:space="preserve">работы с инструментами и приспособлениями; овладение </w:t>
            </w:r>
            <w:r w:rsidRPr="002857D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техниками изготовления предметов декоративно - прикладного искусства, технологией обработки различных материалов.</w:t>
            </w:r>
          </w:p>
        </w:tc>
      </w:tr>
      <w:tr w:rsidR="002857D0" w:rsidRPr="00730A50" w14:paraId="7A68132B" w14:textId="77777777" w:rsidTr="00567101">
        <w:trPr>
          <w:trHeight w:val="1763"/>
        </w:trPr>
        <w:tc>
          <w:tcPr>
            <w:tcW w:w="3386" w:type="dxa"/>
          </w:tcPr>
          <w:p w14:paraId="5DD6D34A" w14:textId="77777777" w:rsidR="002857D0" w:rsidRPr="00C9424B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bidi="ru-RU"/>
              </w:rPr>
              <w:t xml:space="preserve">Краткое содержание </w:t>
            </w:r>
          </w:p>
        </w:tc>
        <w:tc>
          <w:tcPr>
            <w:tcW w:w="6220" w:type="dxa"/>
          </w:tcPr>
          <w:p w14:paraId="586A0901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Задачи программы:</w:t>
            </w:r>
          </w:p>
          <w:p w14:paraId="76E84F77" w14:textId="77777777" w:rsidR="002857D0" w:rsidRPr="002857D0" w:rsidRDefault="002857D0" w:rsidP="002857D0">
            <w:pPr>
              <w:pStyle w:val="Pa2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2857D0">
              <w:rPr>
                <w:rFonts w:ascii="Times New Roman" w:hAnsi="Times New Roman" w:cs="Times New Roman"/>
                <w:i/>
                <w:color w:val="000000" w:themeColor="text1"/>
              </w:rPr>
              <w:t>Воспитательные задачи</w:t>
            </w:r>
          </w:p>
          <w:p w14:paraId="493D7BD8" w14:textId="77777777" w:rsidR="002857D0" w:rsidRPr="002857D0" w:rsidRDefault="002857D0" w:rsidP="002857D0">
            <w:pPr>
              <w:pStyle w:val="Pa2"/>
              <w:tabs>
                <w:tab w:val="left" w:pos="110"/>
                <w:tab w:val="left" w:pos="709"/>
              </w:tabs>
              <w:spacing w:line="240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2857D0">
              <w:rPr>
                <w:rFonts w:ascii="Times New Roman" w:hAnsi="Times New Roman" w:cs="Times New Roman"/>
              </w:rPr>
              <w:t>создать  условия воспитания:</w:t>
            </w:r>
            <w:r w:rsidRPr="002857D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14:paraId="56C4F1CC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1. художественно-эстетического воспитания средствами традиционной народной и мировой культуры;</w:t>
            </w:r>
          </w:p>
          <w:p w14:paraId="5C7D0144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2. духовно- нравственных качеств по отношению к окружаю</w:t>
            </w: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softHyphen/>
              <w:t>щим (доброжелательность, чувство товарищества, толерантность и т.д.);</w:t>
            </w:r>
          </w:p>
          <w:p w14:paraId="42A66598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3. проявление творческой активности и самостоятельности;</w:t>
            </w:r>
          </w:p>
          <w:p w14:paraId="04945489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4. эмоционального благополучия ребенка через увлечение его  прикладными  видами искусства;</w:t>
            </w:r>
          </w:p>
          <w:p w14:paraId="497BB6DA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5. </w:t>
            </w:r>
            <w:r w:rsidRPr="002857D0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передать молодому поколению культурные ценности прошлого, чтобы они вошли в плоть и кровь, стали личностно значимыми.                  </w:t>
            </w:r>
          </w:p>
          <w:p w14:paraId="2A22B40B" w14:textId="77777777" w:rsidR="002857D0" w:rsidRPr="002857D0" w:rsidRDefault="002857D0" w:rsidP="002857D0">
            <w:pPr>
              <w:pStyle w:val="Pa2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857D0">
              <w:rPr>
                <w:rFonts w:ascii="Times New Roman" w:hAnsi="Times New Roman" w:cs="Times New Roman"/>
                <w:i/>
                <w:color w:val="000000" w:themeColor="text1"/>
              </w:rPr>
              <w:t>Развивающие задачи</w:t>
            </w:r>
          </w:p>
          <w:p w14:paraId="1061E496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способствовать развитию: </w:t>
            </w:r>
          </w:p>
          <w:p w14:paraId="168B1920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1. творческой активности через индивидуальное раскрытие способностей каждого ребёнка;</w:t>
            </w:r>
          </w:p>
          <w:p w14:paraId="714F90CD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2. эстетического восприятия, художественного вкуса, творческого воображения;</w:t>
            </w:r>
          </w:p>
          <w:p w14:paraId="147300CF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3.</w:t>
            </w: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образного и пространственного мышления, креативности, памяти, внимания;</w:t>
            </w:r>
          </w:p>
          <w:p w14:paraId="1AF2D440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4. навыков  по выполнению работы в команде;</w:t>
            </w:r>
          </w:p>
          <w:p w14:paraId="70C566ED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 5. </w:t>
            </w: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положительных эмоций и волевых качеств, </w:t>
            </w: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умения доводить начатое дело до конца;</w:t>
            </w:r>
          </w:p>
          <w:p w14:paraId="600A7D78" w14:textId="77777777" w:rsidR="002857D0" w:rsidRPr="002857D0" w:rsidRDefault="002857D0" w:rsidP="002857D0">
            <w:pPr>
              <w:pStyle w:val="Pa2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i/>
                <w:color w:val="000000" w:themeColor="text1"/>
              </w:rPr>
            </w:pPr>
            <w:r w:rsidRPr="002857D0">
              <w:rPr>
                <w:rFonts w:ascii="Times New Roman" w:hAnsi="Times New Roman" w:cs="Times New Roman"/>
                <w:i/>
                <w:color w:val="000000" w:themeColor="text1"/>
              </w:rPr>
              <w:t>Обучающие задачи</w:t>
            </w:r>
          </w:p>
          <w:p w14:paraId="0D7C49AD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способствовать овладению: </w:t>
            </w:r>
          </w:p>
          <w:p w14:paraId="74232698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1.знаниями истории и современными направлениями развития декоративно-прикладного творчества;</w:t>
            </w:r>
          </w:p>
          <w:p w14:paraId="038C90A1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 2. техниками (работа с природным материалом,  с тканью, вышивка,  изготовление оберегов, выполнение творческих проектов, работа с бумагой,  бисером, лепка, вязание)  изготовления предметов декоративн</w:t>
            </w:r>
            <w:proofErr w:type="gramStart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искусства, навыками работы с инструментами и приспособлениями;                                                     </w:t>
            </w:r>
          </w:p>
          <w:p w14:paraId="42952A42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        3.</w:t>
            </w:r>
            <w:r w:rsidRPr="002857D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технологией обработки различных материалов; </w:t>
            </w:r>
          </w:p>
          <w:p w14:paraId="6F830189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  4.системой специальных знаний, умений, навыков, необходимых для творческого самовыражения школьников. </w:t>
            </w:r>
          </w:p>
          <w:p w14:paraId="321212CD" w14:textId="77777777" w:rsidR="002857D0" w:rsidRPr="002857D0" w:rsidRDefault="002857D0" w:rsidP="002857D0">
            <w:pPr>
              <w:pStyle w:val="Standard"/>
              <w:shd w:val="clear" w:color="auto" w:fill="FFFFFF"/>
              <w:tabs>
                <w:tab w:val="left" w:pos="110"/>
              </w:tabs>
              <w:jc w:val="both"/>
              <w:rPr>
                <w:color w:val="000000"/>
              </w:rPr>
            </w:pPr>
          </w:p>
        </w:tc>
      </w:tr>
      <w:tr w:rsidR="002857D0" w:rsidRPr="00730A50" w14:paraId="31441C75" w14:textId="77777777" w:rsidTr="00567101">
        <w:trPr>
          <w:trHeight w:val="4831"/>
        </w:trPr>
        <w:tc>
          <w:tcPr>
            <w:tcW w:w="3386" w:type="dxa"/>
          </w:tcPr>
          <w:p w14:paraId="05B44A84" w14:textId="77777777" w:rsidR="002857D0" w:rsidRPr="00705160" w:rsidRDefault="002857D0" w:rsidP="00567101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</w:pPr>
            <w:r w:rsidRPr="00705160">
              <w:rPr>
                <w:rFonts w:ascii="Times New Roman" w:hAnsi="Times New Roman" w:cs="Times New Roman"/>
                <w:bCs/>
                <w:sz w:val="24"/>
                <w:szCs w:val="24"/>
                <w:lang w:eastAsia="ru-RU" w:bidi="ru-RU"/>
              </w:rPr>
              <w:lastRenderedPageBreak/>
              <w:t>Ожидаемые результаты</w:t>
            </w:r>
          </w:p>
        </w:tc>
        <w:tc>
          <w:tcPr>
            <w:tcW w:w="6220" w:type="dxa"/>
          </w:tcPr>
          <w:p w14:paraId="043B3347" w14:textId="7777777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Дети, прошедшие все этапы  </w:t>
            </w:r>
            <w:proofErr w:type="gramStart"/>
            <w:r w:rsidRPr="002857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обучения  по</w:t>
            </w:r>
            <w:proofErr w:type="gramEnd"/>
            <w:r w:rsidRPr="002857D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данной программе, должны:           </w:t>
            </w:r>
          </w:p>
          <w:p w14:paraId="6E2ADD5E" w14:textId="42A2EB86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получить общие сведения о декоративно-прикладном искусстве;</w:t>
            </w:r>
          </w:p>
          <w:p w14:paraId="7D7B5049" w14:textId="7F323BFB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- овладеть  трудовыми и технологическими   знаниями  и  умениями по преобразованию и использованию материалов; </w:t>
            </w:r>
          </w:p>
          <w:p w14:paraId="7EC40B82" w14:textId="45341740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- проявлять творческую активность;  </w:t>
            </w:r>
          </w:p>
          <w:p w14:paraId="41FA7855" w14:textId="7A6CD0E2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- активно проявлять свои индивидуальные способности в работе над общим делом;                                                                                                       </w:t>
            </w:r>
          </w:p>
          <w:p w14:paraId="40E72354" w14:textId="3B9657C0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креативно мыслить;</w:t>
            </w:r>
          </w:p>
          <w:p w14:paraId="7E432E2B" w14:textId="11B13F16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проявлять инициативу, умственную активность;</w:t>
            </w:r>
          </w:p>
          <w:p w14:paraId="724F33F6" w14:textId="57CDFCC4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проявлять самостоятельность в процессе создания декоративн</w:t>
            </w:r>
            <w:proofErr w:type="gramStart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прикладных изделий;</w:t>
            </w:r>
          </w:p>
          <w:p w14:paraId="63894672" w14:textId="1466D9E0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овладеть технологиями декоративн</w:t>
            </w:r>
            <w:proofErr w:type="gramStart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прикладного творчества;  </w:t>
            </w:r>
          </w:p>
          <w:p w14:paraId="24607AC7" w14:textId="48C124B7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>- участвовать в конкурсах, побеждать в конкурсах;</w:t>
            </w:r>
          </w:p>
          <w:p w14:paraId="2452E555" w14:textId="34AA5F1E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- развить  адаптивные качества личности; </w:t>
            </w:r>
          </w:p>
          <w:p w14:paraId="1B34BAD5" w14:textId="070FC530" w:rsidR="002857D0" w:rsidRPr="002857D0" w:rsidRDefault="002857D0" w:rsidP="002857D0">
            <w:pPr>
              <w:pStyle w:val="a4"/>
              <w:tabs>
                <w:tab w:val="left" w:pos="11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857D0">
              <w:rPr>
                <w:rFonts w:ascii="Times New Roman" w:hAnsi="Times New Roman" w:cs="Times New Roman"/>
                <w:sz w:val="24"/>
                <w:szCs w:val="24"/>
              </w:rPr>
              <w:t xml:space="preserve">- овладеть трудовыми навыками, развить готовность к труду и профессиональной деятельности.   </w:t>
            </w:r>
          </w:p>
          <w:p w14:paraId="2BD1F8D7" w14:textId="77777777" w:rsidR="002857D0" w:rsidRPr="002857D0" w:rsidRDefault="002857D0" w:rsidP="002857D0">
            <w:pPr>
              <w:pStyle w:val="Standard"/>
              <w:shd w:val="clear" w:color="auto" w:fill="FFFFFF"/>
              <w:tabs>
                <w:tab w:val="left" w:pos="110"/>
              </w:tabs>
              <w:rPr>
                <w:color w:val="000000"/>
              </w:rPr>
            </w:pPr>
          </w:p>
        </w:tc>
      </w:tr>
    </w:tbl>
    <w:p w14:paraId="3A9CC72C" w14:textId="77777777" w:rsidR="002857D0" w:rsidRPr="00730A50" w:rsidRDefault="002857D0" w:rsidP="000375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857D0" w:rsidRPr="0073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annikovaAP">
    <w:altName w:val="BannikovaAP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multilevel"/>
    <w:tmpl w:val="0000000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1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2">
    <w:nsid w:val="00000009"/>
    <w:multiLevelType w:val="multilevel"/>
    <w:tmpl w:val="00000009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/>
      </w:rPr>
    </w:lvl>
  </w:abstractNum>
  <w:abstractNum w:abstractNumId="3">
    <w:nsid w:val="042234A8"/>
    <w:multiLevelType w:val="hybridMultilevel"/>
    <w:tmpl w:val="A1DAB6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54C5904"/>
    <w:multiLevelType w:val="hybridMultilevel"/>
    <w:tmpl w:val="705A9CA8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E071702"/>
    <w:multiLevelType w:val="hybridMultilevel"/>
    <w:tmpl w:val="AAEE158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1FC744E9"/>
    <w:multiLevelType w:val="hybridMultilevel"/>
    <w:tmpl w:val="A2787074"/>
    <w:lvl w:ilvl="0" w:tplc="041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7">
    <w:nsid w:val="208F570E"/>
    <w:multiLevelType w:val="hybridMultilevel"/>
    <w:tmpl w:val="0A36123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49C006A"/>
    <w:multiLevelType w:val="hybridMultilevel"/>
    <w:tmpl w:val="D52808F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C746AEB"/>
    <w:multiLevelType w:val="multilevel"/>
    <w:tmpl w:val="30A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0111D27"/>
    <w:multiLevelType w:val="hybridMultilevel"/>
    <w:tmpl w:val="532E8D9E"/>
    <w:lvl w:ilvl="0" w:tplc="50C4C0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0F07363"/>
    <w:multiLevelType w:val="hybridMultilevel"/>
    <w:tmpl w:val="A0541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5E8C5A2E"/>
    <w:multiLevelType w:val="hybridMultilevel"/>
    <w:tmpl w:val="B18AAD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E6D13E7"/>
    <w:multiLevelType w:val="hybridMultilevel"/>
    <w:tmpl w:val="AD201B5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7EE55F0E"/>
    <w:multiLevelType w:val="hybridMultilevel"/>
    <w:tmpl w:val="AA26E53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0"/>
  </w:num>
  <w:num w:numId="4">
    <w:abstractNumId w:val="1"/>
  </w:num>
  <w:num w:numId="5">
    <w:abstractNumId w:val="2"/>
  </w:num>
  <w:num w:numId="6">
    <w:abstractNumId w:val="10"/>
  </w:num>
  <w:num w:numId="7">
    <w:abstractNumId w:val="7"/>
  </w:num>
  <w:num w:numId="8">
    <w:abstractNumId w:val="3"/>
  </w:num>
  <w:num w:numId="9">
    <w:abstractNumId w:val="12"/>
  </w:num>
  <w:num w:numId="10">
    <w:abstractNumId w:val="13"/>
  </w:num>
  <w:num w:numId="11">
    <w:abstractNumId w:val="8"/>
  </w:num>
  <w:num w:numId="12">
    <w:abstractNumId w:val="4"/>
  </w:num>
  <w:num w:numId="13">
    <w:abstractNumId w:val="6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B9C"/>
    <w:rsid w:val="00003A2C"/>
    <w:rsid w:val="000375F1"/>
    <w:rsid w:val="00044120"/>
    <w:rsid w:val="000477C5"/>
    <w:rsid w:val="00063ECB"/>
    <w:rsid w:val="00085D68"/>
    <w:rsid w:val="000B0AD8"/>
    <w:rsid w:val="000B5472"/>
    <w:rsid w:val="000C5E54"/>
    <w:rsid w:val="000E4979"/>
    <w:rsid w:val="00116E7D"/>
    <w:rsid w:val="00140609"/>
    <w:rsid w:val="00140B27"/>
    <w:rsid w:val="001476E8"/>
    <w:rsid w:val="00147B9C"/>
    <w:rsid w:val="001551DB"/>
    <w:rsid w:val="00155F1C"/>
    <w:rsid w:val="001727EA"/>
    <w:rsid w:val="00196F80"/>
    <w:rsid w:val="001B2645"/>
    <w:rsid w:val="001D0356"/>
    <w:rsid w:val="001E09E5"/>
    <w:rsid w:val="00204ADA"/>
    <w:rsid w:val="00213A29"/>
    <w:rsid w:val="002270DC"/>
    <w:rsid w:val="00230CB5"/>
    <w:rsid w:val="0025263E"/>
    <w:rsid w:val="002561C0"/>
    <w:rsid w:val="00271572"/>
    <w:rsid w:val="002857D0"/>
    <w:rsid w:val="002C1583"/>
    <w:rsid w:val="002C3C3F"/>
    <w:rsid w:val="0030633A"/>
    <w:rsid w:val="00361FDB"/>
    <w:rsid w:val="00393E92"/>
    <w:rsid w:val="003A208A"/>
    <w:rsid w:val="003B11C7"/>
    <w:rsid w:val="003B12FE"/>
    <w:rsid w:val="003E3296"/>
    <w:rsid w:val="003F0217"/>
    <w:rsid w:val="00411C4C"/>
    <w:rsid w:val="004169E1"/>
    <w:rsid w:val="004359C4"/>
    <w:rsid w:val="00456B90"/>
    <w:rsid w:val="00485199"/>
    <w:rsid w:val="004B52EE"/>
    <w:rsid w:val="004C2103"/>
    <w:rsid w:val="004D59E2"/>
    <w:rsid w:val="005114A4"/>
    <w:rsid w:val="005631BA"/>
    <w:rsid w:val="00576A48"/>
    <w:rsid w:val="0058034A"/>
    <w:rsid w:val="0058561E"/>
    <w:rsid w:val="00585BE3"/>
    <w:rsid w:val="005A32CF"/>
    <w:rsid w:val="005C7D6D"/>
    <w:rsid w:val="005D2D2E"/>
    <w:rsid w:val="00613D94"/>
    <w:rsid w:val="00656877"/>
    <w:rsid w:val="006A05F8"/>
    <w:rsid w:val="006E04D7"/>
    <w:rsid w:val="006E551A"/>
    <w:rsid w:val="006F0499"/>
    <w:rsid w:val="00704AB5"/>
    <w:rsid w:val="00705160"/>
    <w:rsid w:val="00707146"/>
    <w:rsid w:val="00716D32"/>
    <w:rsid w:val="00730A50"/>
    <w:rsid w:val="00764CF3"/>
    <w:rsid w:val="007A1B1E"/>
    <w:rsid w:val="007A4986"/>
    <w:rsid w:val="007C3E6D"/>
    <w:rsid w:val="007C58B9"/>
    <w:rsid w:val="007D607A"/>
    <w:rsid w:val="007F56D7"/>
    <w:rsid w:val="00800960"/>
    <w:rsid w:val="00846512"/>
    <w:rsid w:val="00863164"/>
    <w:rsid w:val="0088525A"/>
    <w:rsid w:val="0089509F"/>
    <w:rsid w:val="008B76B9"/>
    <w:rsid w:val="008C4534"/>
    <w:rsid w:val="008D35E8"/>
    <w:rsid w:val="008D4236"/>
    <w:rsid w:val="00910AEB"/>
    <w:rsid w:val="0091415D"/>
    <w:rsid w:val="00921513"/>
    <w:rsid w:val="009216CB"/>
    <w:rsid w:val="00926F35"/>
    <w:rsid w:val="00963627"/>
    <w:rsid w:val="009770C0"/>
    <w:rsid w:val="0098065A"/>
    <w:rsid w:val="009B1FD9"/>
    <w:rsid w:val="009B2583"/>
    <w:rsid w:val="009B6DD2"/>
    <w:rsid w:val="009C0885"/>
    <w:rsid w:val="009F6251"/>
    <w:rsid w:val="00A05B17"/>
    <w:rsid w:val="00A176BF"/>
    <w:rsid w:val="00A3751C"/>
    <w:rsid w:val="00A42C9C"/>
    <w:rsid w:val="00A63EDC"/>
    <w:rsid w:val="00A866D2"/>
    <w:rsid w:val="00A94532"/>
    <w:rsid w:val="00AA31C8"/>
    <w:rsid w:val="00AD7A95"/>
    <w:rsid w:val="00AE664C"/>
    <w:rsid w:val="00AF689C"/>
    <w:rsid w:val="00B06EAA"/>
    <w:rsid w:val="00B07757"/>
    <w:rsid w:val="00B077DF"/>
    <w:rsid w:val="00B31C3C"/>
    <w:rsid w:val="00B40A34"/>
    <w:rsid w:val="00B52331"/>
    <w:rsid w:val="00B90EFA"/>
    <w:rsid w:val="00BB25C4"/>
    <w:rsid w:val="00BF6EE9"/>
    <w:rsid w:val="00C62781"/>
    <w:rsid w:val="00C66EE5"/>
    <w:rsid w:val="00C87657"/>
    <w:rsid w:val="00C9424B"/>
    <w:rsid w:val="00CA586C"/>
    <w:rsid w:val="00CA770A"/>
    <w:rsid w:val="00CC1812"/>
    <w:rsid w:val="00CE041E"/>
    <w:rsid w:val="00CF1A5B"/>
    <w:rsid w:val="00D078E9"/>
    <w:rsid w:val="00D17C2F"/>
    <w:rsid w:val="00D206C9"/>
    <w:rsid w:val="00D34460"/>
    <w:rsid w:val="00D34D2A"/>
    <w:rsid w:val="00D37F27"/>
    <w:rsid w:val="00D82600"/>
    <w:rsid w:val="00D8442E"/>
    <w:rsid w:val="00D85193"/>
    <w:rsid w:val="00DE03CB"/>
    <w:rsid w:val="00E219BE"/>
    <w:rsid w:val="00E554FD"/>
    <w:rsid w:val="00E608EA"/>
    <w:rsid w:val="00E637FB"/>
    <w:rsid w:val="00E75813"/>
    <w:rsid w:val="00E95209"/>
    <w:rsid w:val="00EB6A6E"/>
    <w:rsid w:val="00EE2840"/>
    <w:rsid w:val="00F00465"/>
    <w:rsid w:val="00F12838"/>
    <w:rsid w:val="00F23424"/>
    <w:rsid w:val="00F7598C"/>
    <w:rsid w:val="00F84042"/>
    <w:rsid w:val="00FF6C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471D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No Spacing"/>
    <w:link w:val="a5"/>
    <w:qFormat/>
    <w:rsid w:val="00576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Mangal"/>
      <w:kern w:val="3"/>
      <w:lang w:bidi="hi-IN"/>
    </w:rPr>
  </w:style>
  <w:style w:type="paragraph" w:customStyle="1" w:styleId="Pa2">
    <w:name w:val="Pa2"/>
    <w:basedOn w:val="a"/>
    <w:next w:val="a"/>
    <w:uiPriority w:val="99"/>
    <w:rsid w:val="002857D0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customStyle="1" w:styleId="a5">
    <w:name w:val="Без интервала Знак"/>
    <w:link w:val="a4"/>
    <w:rsid w:val="002857D0"/>
    <w:rPr>
      <w:rFonts w:ascii="Calibri" w:eastAsia="Calibri" w:hAnsi="Calibri" w:cs="Mangal"/>
      <w:kern w:val="3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0A50"/>
    <w:pPr>
      <w:spacing w:after="200" w:line="276" w:lineRule="auto"/>
      <w:ind w:left="720"/>
      <w:contextualSpacing/>
    </w:pPr>
  </w:style>
  <w:style w:type="paragraph" w:customStyle="1" w:styleId="Standard">
    <w:name w:val="Standard"/>
    <w:rsid w:val="00361FDB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4">
    <w:name w:val="No Spacing"/>
    <w:link w:val="a5"/>
    <w:qFormat/>
    <w:rsid w:val="00576A4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Mangal"/>
      <w:kern w:val="3"/>
      <w:lang w:bidi="hi-IN"/>
    </w:rPr>
  </w:style>
  <w:style w:type="paragraph" w:customStyle="1" w:styleId="Pa2">
    <w:name w:val="Pa2"/>
    <w:basedOn w:val="a"/>
    <w:next w:val="a"/>
    <w:uiPriority w:val="99"/>
    <w:rsid w:val="002857D0"/>
    <w:pPr>
      <w:autoSpaceDE w:val="0"/>
      <w:autoSpaceDN w:val="0"/>
      <w:adjustRightInd w:val="0"/>
      <w:spacing w:after="0" w:line="221" w:lineRule="atLeast"/>
    </w:pPr>
    <w:rPr>
      <w:rFonts w:ascii="BannikovaAP" w:hAnsi="BannikovaAP"/>
      <w:sz w:val="24"/>
      <w:szCs w:val="24"/>
    </w:rPr>
  </w:style>
  <w:style w:type="character" w:customStyle="1" w:styleId="a5">
    <w:name w:val="Без интервала Знак"/>
    <w:link w:val="a4"/>
    <w:rsid w:val="002857D0"/>
    <w:rPr>
      <w:rFonts w:ascii="Calibri" w:eastAsia="Calibri" w:hAnsi="Calibri" w:cs="Mangal"/>
      <w:kern w:val="3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3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3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FD67BE-E09A-4D2E-8556-4D181307A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5476</Words>
  <Characters>31218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Ляля Гисматуллина</dc:creator>
  <cp:lastModifiedBy>Айгуль</cp:lastModifiedBy>
  <cp:revision>2</cp:revision>
  <cp:lastPrinted>2020-12-24T13:10:00Z</cp:lastPrinted>
  <dcterms:created xsi:type="dcterms:W3CDTF">2023-01-16T10:25:00Z</dcterms:created>
  <dcterms:modified xsi:type="dcterms:W3CDTF">2023-01-16T10:25:00Z</dcterms:modified>
</cp:coreProperties>
</file>